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D6F" w:rsidRDefault="00442D6F"/>
    <w:tbl>
      <w:tblPr>
        <w:tblW w:w="0" w:type="auto"/>
        <w:tblLook w:val="04A0"/>
      </w:tblPr>
      <w:tblGrid>
        <w:gridCol w:w="5351"/>
        <w:gridCol w:w="5352"/>
      </w:tblGrid>
      <w:tr w:rsidR="003F6690" w:rsidRPr="00DF7A3A" w:rsidTr="009175CA">
        <w:tc>
          <w:tcPr>
            <w:tcW w:w="5351" w:type="dxa"/>
          </w:tcPr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Организация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D73AE1" w:rsidRDefault="003F6690" w:rsidP="00D73AE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  №  _______________</w:t>
            </w:r>
          </w:p>
        </w:tc>
        <w:tc>
          <w:tcPr>
            <w:tcW w:w="5352" w:type="dxa"/>
            <w:vAlign w:val="center"/>
          </w:tcPr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Директору</w:t>
            </w:r>
          </w:p>
          <w:p w:rsidR="003F6690" w:rsidRPr="006B6F57" w:rsidRDefault="003F6690" w:rsidP="00B20E51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B6F57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F6690" w:rsidRPr="006B6F57" w:rsidRDefault="003F6690" w:rsidP="00B20E51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3F6690" w:rsidRPr="004A53BB" w:rsidRDefault="003F6690" w:rsidP="00B20E51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4A53BB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3F6690" w:rsidRPr="006B6F57" w:rsidRDefault="003F6690" w:rsidP="00B20E51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B6F57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proofErr w:type="gramStart"/>
            <w:r w:rsidR="00F253A0" w:rsidRPr="006B6F57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="00F253A0" w:rsidRPr="006B6F57">
              <w:rPr>
                <w:rFonts w:ascii="Times New Roman" w:hAnsi="Times New Roman"/>
                <w:sz w:val="16"/>
                <w:szCs w:val="16"/>
              </w:rPr>
              <w:t>. Сыктывкар,</w:t>
            </w:r>
          </w:p>
          <w:p w:rsidR="003F6690" w:rsidRPr="006B6F57" w:rsidRDefault="003F6690" w:rsidP="00B20E51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 xml:space="preserve">ул.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Колхозная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, д. 3а;</w:t>
            </w:r>
            <w:r w:rsidR="00F253A0" w:rsidRPr="006B6F57">
              <w:rPr>
                <w:rFonts w:ascii="Times New Roman" w:hAnsi="Times New Roman"/>
                <w:sz w:val="16"/>
                <w:szCs w:val="16"/>
              </w:rPr>
              <w:t xml:space="preserve"> офис 420</w:t>
            </w:r>
          </w:p>
          <w:p w:rsidR="003F6690" w:rsidRPr="006B6F57" w:rsidRDefault="009175CA" w:rsidP="00B20E51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тел</w:t>
            </w:r>
            <w:r w:rsidR="00DF7A3A" w:rsidRPr="00053BFE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8-904-232-90-70</w:t>
            </w:r>
          </w:p>
          <w:p w:rsidR="00655C0F" w:rsidRPr="006B6F57" w:rsidRDefault="00655C0F" w:rsidP="00B20E51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B6F57">
              <w:rPr>
                <w:bCs/>
                <w:sz w:val="16"/>
                <w:szCs w:val="16"/>
                <w:lang w:val="en-US"/>
              </w:rPr>
              <w:t xml:space="preserve">e-mail: </w:t>
            </w:r>
            <w:r w:rsidR="003408C6" w:rsidRPr="006B6F57">
              <w:rPr>
                <w:bCs/>
                <w:sz w:val="16"/>
                <w:szCs w:val="16"/>
                <w:lang w:val="en-US"/>
              </w:rPr>
              <w:t xml:space="preserve">pbkomi@gmail.com    </w:t>
            </w:r>
          </w:p>
          <w:p w:rsidR="00655C0F" w:rsidRPr="00DF7A3A" w:rsidRDefault="00655C0F" w:rsidP="00B20E51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</w:t>
            </w:r>
            <w:r w:rsidRPr="00DF7A3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://</w:t>
            </w: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www</w:t>
            </w:r>
            <w:r w:rsidRPr="00DF7A3A">
              <w:rPr>
                <w:rFonts w:ascii="Times New Roman" w:hAnsi="Times New Roman"/>
                <w:sz w:val="16"/>
                <w:szCs w:val="16"/>
                <w:lang w:val="en-US"/>
              </w:rPr>
              <w:t>.11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komi</w:t>
            </w:r>
            <w:r w:rsidRPr="00DF7A3A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  <w:p w:rsidR="003F6690" w:rsidRPr="00DF7A3A" w:rsidRDefault="003F6690" w:rsidP="00D73AE1">
            <w:pPr>
              <w:tabs>
                <w:tab w:val="left" w:pos="7655"/>
                <w:tab w:val="right" w:pos="8306"/>
              </w:tabs>
              <w:rPr>
                <w:u w:val="single"/>
                <w:lang w:val="en-US"/>
              </w:rPr>
            </w:pPr>
          </w:p>
        </w:tc>
      </w:tr>
    </w:tbl>
    <w:p w:rsidR="003F6690" w:rsidRPr="00DF7A3A" w:rsidRDefault="003F6690" w:rsidP="00B20E51">
      <w:pPr>
        <w:pStyle w:val="ab"/>
        <w:tabs>
          <w:tab w:val="clear" w:pos="4153"/>
          <w:tab w:val="clear" w:pos="8306"/>
          <w:tab w:val="left" w:pos="7655"/>
        </w:tabs>
        <w:jc w:val="center"/>
        <w:rPr>
          <w:b/>
          <w:bCs/>
          <w:color w:val="000000"/>
          <w:sz w:val="28"/>
          <w:szCs w:val="28"/>
          <w:lang w:val="en-US"/>
        </w:rPr>
        <w:sectPr w:rsidR="003F6690" w:rsidRPr="00DF7A3A" w:rsidSect="0095320C">
          <w:footnotePr>
            <w:pos w:val="beneathText"/>
          </w:footnotePr>
          <w:type w:val="continuous"/>
          <w:pgSz w:w="11905" w:h="16837"/>
          <w:pgMar w:top="568" w:right="567" w:bottom="562" w:left="851" w:header="735" w:footer="562" w:gutter="0"/>
          <w:cols w:space="720"/>
          <w:docGrid w:linePitch="360"/>
        </w:sectPr>
      </w:pPr>
    </w:p>
    <w:p w:rsidR="00AD58C5" w:rsidRPr="0095320C" w:rsidRDefault="00AD58C5" w:rsidP="0095320C">
      <w:pPr>
        <w:pStyle w:val="ab"/>
        <w:tabs>
          <w:tab w:val="clear" w:pos="4153"/>
          <w:tab w:val="clear" w:pos="8306"/>
          <w:tab w:val="left" w:pos="7655"/>
        </w:tabs>
        <w:jc w:val="center"/>
        <w:rPr>
          <w:b/>
          <w:bCs/>
          <w:color w:val="000000"/>
          <w:szCs w:val="24"/>
        </w:rPr>
      </w:pPr>
      <w:r w:rsidRPr="0095320C">
        <w:rPr>
          <w:b/>
          <w:bCs/>
          <w:color w:val="000000"/>
          <w:szCs w:val="24"/>
        </w:rPr>
        <w:lastRenderedPageBreak/>
        <w:t>ЗАЯВКА</w:t>
      </w:r>
    </w:p>
    <w:p w:rsidR="002B5D97" w:rsidRDefault="00AD58C5" w:rsidP="00A6281C">
      <w:pPr>
        <w:pStyle w:val="13"/>
        <w:jc w:val="center"/>
        <w:rPr>
          <w:rFonts w:ascii="Times New Roman" w:hAnsi="Times New Roman"/>
          <w:b/>
          <w:bCs/>
          <w:sz w:val="22"/>
          <w:szCs w:val="22"/>
        </w:rPr>
      </w:pPr>
      <w:r w:rsidRPr="0095320C">
        <w:rPr>
          <w:rFonts w:ascii="Times New Roman" w:hAnsi="Times New Roman"/>
          <w:b/>
          <w:bCs/>
          <w:color w:val="000000"/>
          <w:sz w:val="22"/>
          <w:szCs w:val="22"/>
        </w:rPr>
        <w:t xml:space="preserve">на </w:t>
      </w:r>
      <w:r w:rsidR="00D37AA3">
        <w:rPr>
          <w:rFonts w:ascii="Times New Roman" w:hAnsi="Times New Roman"/>
          <w:b/>
          <w:bCs/>
          <w:color w:val="000000"/>
          <w:sz w:val="22"/>
          <w:szCs w:val="22"/>
        </w:rPr>
        <w:t xml:space="preserve">оказание консультационных услуг </w:t>
      </w:r>
      <w:r w:rsidR="0095320C" w:rsidRPr="0095320C">
        <w:rPr>
          <w:rFonts w:ascii="Times New Roman" w:hAnsi="Times New Roman"/>
          <w:b/>
          <w:bCs/>
          <w:sz w:val="22"/>
          <w:szCs w:val="22"/>
        </w:rPr>
        <w:t xml:space="preserve">по вопросам </w:t>
      </w:r>
      <w:r w:rsidR="004604D9">
        <w:rPr>
          <w:rFonts w:ascii="Times New Roman" w:hAnsi="Times New Roman"/>
          <w:b/>
          <w:sz w:val="22"/>
          <w:szCs w:val="22"/>
        </w:rPr>
        <w:t>энергетической</w:t>
      </w:r>
      <w:r w:rsidR="0095320C">
        <w:rPr>
          <w:rFonts w:ascii="Times New Roman" w:hAnsi="Times New Roman"/>
          <w:b/>
          <w:sz w:val="22"/>
          <w:szCs w:val="22"/>
        </w:rPr>
        <w:t xml:space="preserve"> </w:t>
      </w:r>
      <w:r w:rsidR="0095320C" w:rsidRPr="0095320C">
        <w:rPr>
          <w:rFonts w:ascii="Times New Roman" w:hAnsi="Times New Roman"/>
          <w:b/>
          <w:bCs/>
          <w:sz w:val="22"/>
          <w:szCs w:val="22"/>
        </w:rPr>
        <w:t>безопасности</w:t>
      </w:r>
      <w:r w:rsidR="002B5D97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:rsidR="0095320C" w:rsidRPr="00D37AA3" w:rsidRDefault="002B5D97" w:rsidP="00A6281C">
      <w:pPr>
        <w:pStyle w:val="13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в области теплоснабжения</w:t>
      </w:r>
      <w:r w:rsidR="0095320C" w:rsidRPr="0095320C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:rsidR="00085BCF" w:rsidRPr="00085BCF" w:rsidRDefault="00085BCF" w:rsidP="00085BCF">
      <w:pPr>
        <w:pStyle w:val="ab"/>
        <w:tabs>
          <w:tab w:val="clear" w:pos="4153"/>
          <w:tab w:val="clear" w:pos="8306"/>
          <w:tab w:val="left" w:pos="7655"/>
        </w:tabs>
        <w:ind w:firstLine="567"/>
        <w:jc w:val="both"/>
        <w:rPr>
          <w:bCs/>
          <w:color w:val="000000"/>
          <w:sz w:val="16"/>
          <w:szCs w:val="16"/>
        </w:rPr>
      </w:pPr>
    </w:p>
    <w:p w:rsidR="002B5D97" w:rsidRPr="00DB6A84" w:rsidRDefault="00085BCF" w:rsidP="002B5D97">
      <w:pPr>
        <w:ind w:firstLine="851"/>
        <w:jc w:val="both"/>
      </w:pPr>
      <w:r>
        <w:rPr>
          <w:bCs/>
          <w:color w:val="000000"/>
        </w:rPr>
        <w:t xml:space="preserve">Прошу оказать </w:t>
      </w:r>
      <w:r w:rsidRPr="00053BFE">
        <w:rPr>
          <w:bCs/>
          <w:color w:val="000000"/>
          <w:u w:val="single"/>
        </w:rPr>
        <w:t>консультационные услуги</w:t>
      </w:r>
      <w:r>
        <w:rPr>
          <w:bCs/>
          <w:color w:val="000000"/>
        </w:rPr>
        <w:t xml:space="preserve"> </w:t>
      </w:r>
      <w:r w:rsidR="002B5D97">
        <w:rPr>
          <w:bCs/>
          <w:color w:val="000000"/>
        </w:rPr>
        <w:t xml:space="preserve">сотрудникам </w:t>
      </w:r>
      <w:r>
        <w:rPr>
          <w:bCs/>
          <w:color w:val="000000"/>
        </w:rPr>
        <w:t xml:space="preserve">по </w:t>
      </w:r>
      <w:r w:rsidRPr="00053BFE">
        <w:rPr>
          <w:b/>
        </w:rPr>
        <w:t xml:space="preserve">эксплуатации </w:t>
      </w:r>
      <w:r w:rsidR="002B5D97" w:rsidRPr="00DB6A84">
        <w:rPr>
          <w:b/>
        </w:rPr>
        <w:t xml:space="preserve">объектов теплоснабжения и </w:t>
      </w:r>
      <w:proofErr w:type="spellStart"/>
      <w:r w:rsidR="002B5D97" w:rsidRPr="00DB6A84">
        <w:rPr>
          <w:b/>
        </w:rPr>
        <w:t>теплопотребляющих</w:t>
      </w:r>
      <w:proofErr w:type="spellEnd"/>
      <w:r w:rsidR="002B5D97" w:rsidRPr="00DB6A84">
        <w:rPr>
          <w:b/>
        </w:rPr>
        <w:t xml:space="preserve"> установок</w:t>
      </w:r>
      <w:r w:rsidR="002B5D97">
        <w:rPr>
          <w:bCs/>
          <w:color w:val="000000"/>
        </w:rPr>
        <w:t xml:space="preserve">, выдать  </w:t>
      </w:r>
      <w:r w:rsidR="002B5D97" w:rsidRPr="00682B84">
        <w:rPr>
          <w:bCs/>
          <w:i/>
          <w:color w:val="000000"/>
        </w:rPr>
        <w:t>(указать количество)</w:t>
      </w:r>
      <w:r w:rsidR="002B5D97">
        <w:rPr>
          <w:bCs/>
          <w:color w:val="000000"/>
        </w:rPr>
        <w:t xml:space="preserve"> бланков удостоверений </w:t>
      </w:r>
      <w:r w:rsidR="002B5D97" w:rsidRPr="00BA1A22">
        <w:rPr>
          <w:bCs/>
          <w:i/>
          <w:color w:val="000000"/>
        </w:rPr>
        <w:t>(при необходимости)</w:t>
      </w:r>
      <w:r w:rsidR="002B5D97">
        <w:rPr>
          <w:bCs/>
          <w:color w:val="000000"/>
        </w:rPr>
        <w:t>.</w:t>
      </w:r>
    </w:p>
    <w:p w:rsidR="002B5D97" w:rsidRPr="0020276E" w:rsidRDefault="002B5D97" w:rsidP="002B5D97">
      <w:pPr>
        <w:pStyle w:val="13"/>
        <w:tabs>
          <w:tab w:val="left" w:pos="7655"/>
          <w:tab w:val="right" w:pos="8306"/>
        </w:tabs>
        <w:rPr>
          <w:rFonts w:ascii="Times New Roman" w:hAnsi="Times New Roman"/>
          <w:b/>
          <w:color w:val="0070C0"/>
          <w:sz w:val="16"/>
          <w:szCs w:val="16"/>
        </w:rPr>
      </w:pPr>
    </w:p>
    <w:tbl>
      <w:tblPr>
        <w:tblW w:w="10774" w:type="dxa"/>
        <w:tblInd w:w="-34" w:type="dxa"/>
        <w:tblLayout w:type="fixed"/>
        <w:tblLook w:val="0000"/>
      </w:tblPr>
      <w:tblGrid>
        <w:gridCol w:w="7939"/>
        <w:gridCol w:w="2835"/>
      </w:tblGrid>
      <w:tr w:rsidR="002B5D97" w:rsidTr="001C0FBB">
        <w:trPr>
          <w:trHeight w:val="113"/>
          <w:tblHeader/>
        </w:trPr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5D97" w:rsidRPr="0020276E" w:rsidRDefault="002B5D97" w:rsidP="001C0FBB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20276E">
              <w:rPr>
                <w:b/>
                <w:color w:val="000000"/>
                <w:sz w:val="18"/>
                <w:szCs w:val="18"/>
              </w:rPr>
              <w:t xml:space="preserve">Проверка знаний будет проводиться </w:t>
            </w:r>
            <w:proofErr w:type="gramStart"/>
            <w:r w:rsidRPr="0020276E">
              <w:rPr>
                <w:b/>
                <w:color w:val="000000"/>
                <w:sz w:val="18"/>
                <w:szCs w:val="18"/>
              </w:rPr>
              <w:t>в</w:t>
            </w:r>
            <w:proofErr w:type="gramEnd"/>
            <w:r w:rsidRPr="0020276E">
              <w:rPr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D97" w:rsidRPr="0020276E" w:rsidRDefault="002B5D97" w:rsidP="001C0FBB">
            <w:pPr>
              <w:snapToGrid w:val="0"/>
              <w:jc w:val="center"/>
              <w:rPr>
                <w:i/>
                <w:color w:val="000000"/>
                <w:sz w:val="16"/>
                <w:szCs w:val="16"/>
              </w:rPr>
            </w:pPr>
            <w:proofErr w:type="gramStart"/>
            <w:r w:rsidRPr="0020276E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20276E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2B5D97" w:rsidTr="001C0FBB">
        <w:trPr>
          <w:trHeight w:val="113"/>
          <w:tblHeader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B5D97" w:rsidRPr="0020276E" w:rsidRDefault="002B5D97" w:rsidP="002B5D97">
            <w:pPr>
              <w:numPr>
                <w:ilvl w:val="0"/>
                <w:numId w:val="29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Отраслевой комиссии Печорского управления </w:t>
            </w:r>
            <w:proofErr w:type="spellStart"/>
            <w:r w:rsidRPr="0020276E">
              <w:rPr>
                <w:sz w:val="18"/>
                <w:szCs w:val="18"/>
              </w:rPr>
              <w:t>Ростехнадзора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D97" w:rsidRPr="0020276E" w:rsidRDefault="002B5D97" w:rsidP="001C0FB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20276E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2B5D97" w:rsidTr="001C0FBB">
        <w:trPr>
          <w:trHeight w:val="113"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B5D97" w:rsidRPr="0020276E" w:rsidRDefault="002B5D97" w:rsidP="002B5D97">
            <w:pPr>
              <w:numPr>
                <w:ilvl w:val="0"/>
                <w:numId w:val="29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В комиссии организации, в которой работают работники, знания которых подлежат проверке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D97" w:rsidRPr="0020276E" w:rsidRDefault="002B5D97" w:rsidP="001C0FBB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3F36E4" w:rsidRPr="00BA1A22" w:rsidRDefault="003F36E4" w:rsidP="003F36E4">
      <w:pPr>
        <w:shd w:val="clear" w:color="auto" w:fill="FFFFFF"/>
        <w:autoSpaceDE w:val="0"/>
        <w:ind w:right="34"/>
        <w:rPr>
          <w:sz w:val="20"/>
          <w:szCs w:val="20"/>
          <w:lang w:eastAsia="ru-RU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7371"/>
        <w:gridCol w:w="2835"/>
      </w:tblGrid>
      <w:tr w:rsidR="003F36E4" w:rsidRPr="00BA1A22" w:rsidTr="003F36E4">
        <w:trPr>
          <w:trHeight w:val="170"/>
        </w:trPr>
        <w:tc>
          <w:tcPr>
            <w:tcW w:w="7905" w:type="dxa"/>
            <w:gridSpan w:val="2"/>
          </w:tcPr>
          <w:p w:rsidR="003F36E4" w:rsidRPr="003F36E4" w:rsidRDefault="003F36E4" w:rsidP="003F36E4">
            <w:pPr>
              <w:shd w:val="clear" w:color="auto" w:fill="FFFFFF"/>
              <w:autoSpaceDE w:val="0"/>
              <w:ind w:right="34"/>
              <w:rPr>
                <w:b/>
                <w:sz w:val="18"/>
                <w:szCs w:val="18"/>
                <w:lang w:eastAsia="ru-RU"/>
              </w:rPr>
            </w:pPr>
            <w:r w:rsidRPr="003F36E4">
              <w:rPr>
                <w:b/>
                <w:sz w:val="18"/>
                <w:szCs w:val="18"/>
                <w:lang w:eastAsia="ru-RU"/>
              </w:rPr>
              <w:t xml:space="preserve">Категория организации: </w:t>
            </w:r>
          </w:p>
        </w:tc>
        <w:tc>
          <w:tcPr>
            <w:tcW w:w="2835" w:type="dxa"/>
          </w:tcPr>
          <w:p w:rsidR="003F36E4" w:rsidRPr="003F36E4" w:rsidRDefault="003F36E4" w:rsidP="003F36E4">
            <w:pPr>
              <w:autoSpaceDE w:val="0"/>
              <w:ind w:right="34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3F36E4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3F36E4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3F36E4" w:rsidRPr="00BA1A22" w:rsidTr="003F36E4">
        <w:trPr>
          <w:trHeight w:val="170"/>
        </w:trPr>
        <w:tc>
          <w:tcPr>
            <w:tcW w:w="534" w:type="dxa"/>
          </w:tcPr>
          <w:p w:rsidR="003F36E4" w:rsidRPr="003F36E4" w:rsidRDefault="003F36E4" w:rsidP="003F36E4">
            <w:pPr>
              <w:pStyle w:val="af7"/>
              <w:numPr>
                <w:ilvl w:val="0"/>
                <w:numId w:val="32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3F36E4" w:rsidRPr="003F36E4" w:rsidRDefault="003F36E4" w:rsidP="003F36E4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 w:rsidRPr="003F36E4">
              <w:rPr>
                <w:sz w:val="18"/>
                <w:szCs w:val="18"/>
                <w:lang w:eastAsia="ru-RU"/>
              </w:rPr>
              <w:t>Потребители  тепловой энергии (обслуживающие организации)</w:t>
            </w:r>
          </w:p>
        </w:tc>
        <w:tc>
          <w:tcPr>
            <w:tcW w:w="2835" w:type="dxa"/>
          </w:tcPr>
          <w:p w:rsidR="003F36E4" w:rsidRPr="003F36E4" w:rsidRDefault="003F36E4" w:rsidP="003F36E4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3F36E4" w:rsidRPr="00BA1A22" w:rsidTr="003F36E4">
        <w:trPr>
          <w:trHeight w:val="170"/>
        </w:trPr>
        <w:tc>
          <w:tcPr>
            <w:tcW w:w="534" w:type="dxa"/>
          </w:tcPr>
          <w:p w:rsidR="003F36E4" w:rsidRPr="003F36E4" w:rsidRDefault="003F36E4" w:rsidP="003F36E4">
            <w:pPr>
              <w:pStyle w:val="af7"/>
              <w:numPr>
                <w:ilvl w:val="0"/>
                <w:numId w:val="32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3F36E4" w:rsidRPr="003F36E4" w:rsidRDefault="003F36E4" w:rsidP="003F36E4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 w:rsidRPr="003F36E4">
              <w:rPr>
                <w:sz w:val="18"/>
                <w:szCs w:val="18"/>
                <w:lang w:eastAsia="ru-RU"/>
              </w:rPr>
              <w:t xml:space="preserve">Теплоснабжающие и </w:t>
            </w:r>
            <w:proofErr w:type="spellStart"/>
            <w:r w:rsidRPr="003F36E4">
              <w:rPr>
                <w:sz w:val="18"/>
                <w:szCs w:val="18"/>
                <w:lang w:eastAsia="ru-RU"/>
              </w:rPr>
              <w:t>теплосетевые</w:t>
            </w:r>
            <w:proofErr w:type="spellEnd"/>
            <w:r w:rsidRPr="003F36E4">
              <w:rPr>
                <w:sz w:val="18"/>
                <w:szCs w:val="18"/>
                <w:lang w:eastAsia="ru-RU"/>
              </w:rPr>
              <w:t xml:space="preserve"> организации</w:t>
            </w:r>
          </w:p>
        </w:tc>
        <w:tc>
          <w:tcPr>
            <w:tcW w:w="2835" w:type="dxa"/>
          </w:tcPr>
          <w:p w:rsidR="003F36E4" w:rsidRPr="003F36E4" w:rsidRDefault="003F36E4" w:rsidP="003F36E4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</w:tbl>
    <w:p w:rsidR="003F36E4" w:rsidRDefault="003F36E4" w:rsidP="00FB2083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tbl>
      <w:tblPr>
        <w:tblW w:w="10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1"/>
        <w:gridCol w:w="1907"/>
        <w:gridCol w:w="1020"/>
        <w:gridCol w:w="1247"/>
        <w:gridCol w:w="1559"/>
        <w:gridCol w:w="1560"/>
        <w:gridCol w:w="1247"/>
        <w:gridCol w:w="1523"/>
      </w:tblGrid>
      <w:tr w:rsidR="00FB2083" w:rsidRPr="00F44F9B" w:rsidTr="00FB2083">
        <w:tc>
          <w:tcPr>
            <w:tcW w:w="611" w:type="dxa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B2083">
              <w:rPr>
                <w:rFonts w:eastAsia="Times New Roman CYR"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FB2083">
              <w:rPr>
                <w:rFonts w:eastAsia="Times New Roman CYR"/>
                <w:bCs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FB2083">
              <w:rPr>
                <w:rFonts w:eastAsia="Times New Roman CYR"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FB2083">
              <w:rPr>
                <w:rFonts w:eastAsia="Times New Roman CYR"/>
                <w:bCs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07" w:type="dxa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B2083">
              <w:rPr>
                <w:rFonts w:eastAsia="Times New Roman CYR"/>
                <w:bCs/>
                <w:color w:val="000000"/>
                <w:sz w:val="18"/>
                <w:szCs w:val="18"/>
              </w:rPr>
              <w:t>ФИО (полностью)</w:t>
            </w:r>
          </w:p>
        </w:tc>
        <w:tc>
          <w:tcPr>
            <w:tcW w:w="1020" w:type="dxa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B2083">
              <w:rPr>
                <w:rFonts w:eastAsia="Times New Roman CYR"/>
                <w:bCs/>
                <w:color w:val="000000"/>
                <w:sz w:val="18"/>
                <w:szCs w:val="18"/>
              </w:rPr>
              <w:t>Год рождения</w:t>
            </w:r>
          </w:p>
        </w:tc>
        <w:tc>
          <w:tcPr>
            <w:tcW w:w="1247" w:type="dxa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B2083">
              <w:rPr>
                <w:rFonts w:eastAsia="Times New Roman CYR"/>
                <w:bCs/>
                <w:color w:val="000000"/>
                <w:sz w:val="18"/>
                <w:szCs w:val="18"/>
              </w:rPr>
              <w:t xml:space="preserve">Образование </w:t>
            </w:r>
          </w:p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B2083">
              <w:rPr>
                <w:rFonts w:eastAsia="Times New Roman CYR"/>
                <w:bCs/>
                <w:color w:val="000000"/>
                <w:sz w:val="18"/>
                <w:szCs w:val="18"/>
              </w:rPr>
              <w:t xml:space="preserve">Должность </w:t>
            </w:r>
          </w:p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sz w:val="18"/>
                <w:szCs w:val="18"/>
              </w:rPr>
            </w:pPr>
          </w:p>
          <w:p w:rsidR="00FB2083" w:rsidRPr="00FB2083" w:rsidRDefault="00FB2083" w:rsidP="00FB2083">
            <w:pPr>
              <w:autoSpaceDE w:val="0"/>
              <w:ind w:right="34"/>
              <w:jc w:val="center"/>
              <w:rPr>
                <w:sz w:val="18"/>
                <w:szCs w:val="18"/>
              </w:rPr>
            </w:pPr>
            <w:r w:rsidRPr="00FB2083">
              <w:rPr>
                <w:sz w:val="18"/>
                <w:szCs w:val="18"/>
              </w:rPr>
              <w:t>Телефон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:rsidR="00FB2083" w:rsidRPr="00FB2083" w:rsidRDefault="00FB2083" w:rsidP="00F73F18">
            <w:pPr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FB2083" w:rsidRPr="00FB2083" w:rsidRDefault="00FB2083" w:rsidP="00FB2083">
            <w:pPr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B2083">
              <w:rPr>
                <w:sz w:val="18"/>
                <w:szCs w:val="18"/>
              </w:rPr>
              <w:t>Дата предыдущей проверки знаний</w:t>
            </w:r>
          </w:p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3" w:type="dxa"/>
            <w:tcBorders>
              <w:left w:val="single" w:sz="4" w:space="0" w:color="auto"/>
            </w:tcBorders>
          </w:tcPr>
          <w:p w:rsidR="00FB2083" w:rsidRPr="00FB2083" w:rsidRDefault="00FB2083" w:rsidP="00FB2083">
            <w:pPr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FB2083" w:rsidRPr="00FB2083" w:rsidRDefault="00FB2083" w:rsidP="00FB2083">
            <w:pPr>
              <w:jc w:val="center"/>
              <w:rPr>
                <w:sz w:val="18"/>
                <w:szCs w:val="18"/>
              </w:rPr>
            </w:pPr>
            <w:r w:rsidRPr="00FB2083">
              <w:rPr>
                <w:sz w:val="18"/>
                <w:szCs w:val="18"/>
              </w:rPr>
              <w:t>Причина</w:t>
            </w:r>
          </w:p>
          <w:p w:rsidR="00FB2083" w:rsidRPr="00FB2083" w:rsidRDefault="00FB2083" w:rsidP="00FB2083">
            <w:pPr>
              <w:jc w:val="center"/>
              <w:rPr>
                <w:sz w:val="18"/>
                <w:szCs w:val="18"/>
              </w:rPr>
            </w:pPr>
            <w:r w:rsidRPr="00FB2083">
              <w:rPr>
                <w:sz w:val="18"/>
                <w:szCs w:val="18"/>
              </w:rPr>
              <w:t>проверки знаний</w:t>
            </w:r>
          </w:p>
          <w:p w:rsidR="00FB2083" w:rsidRPr="00FB2083" w:rsidRDefault="00FB2083" w:rsidP="00FB2083">
            <w:pPr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FB2083">
              <w:rPr>
                <w:sz w:val="16"/>
                <w:szCs w:val="16"/>
              </w:rPr>
              <w:t>(первичная, очередная, внеочередная)</w:t>
            </w:r>
          </w:p>
        </w:tc>
      </w:tr>
      <w:tr w:rsidR="00FB2083" w:rsidRPr="00F44F9B" w:rsidTr="00FB2083">
        <w:tc>
          <w:tcPr>
            <w:tcW w:w="611" w:type="dxa"/>
            <w:vAlign w:val="center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FB2083">
              <w:rPr>
                <w:rFonts w:eastAsia="Times New Roman CYR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07" w:type="dxa"/>
            <w:vAlign w:val="center"/>
          </w:tcPr>
          <w:p w:rsidR="00FB2083" w:rsidRPr="00FB2083" w:rsidRDefault="00FB2083" w:rsidP="00FB208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FB2083" w:rsidRPr="00FB2083" w:rsidRDefault="00FB2083" w:rsidP="00FB208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B2083" w:rsidRPr="00FB2083" w:rsidRDefault="00FB2083" w:rsidP="00FB208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vAlign w:val="center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left w:val="single" w:sz="4" w:space="0" w:color="auto"/>
            </w:tcBorders>
            <w:vAlign w:val="center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</w:tr>
      <w:tr w:rsidR="00FB2083" w:rsidRPr="00F44F9B" w:rsidTr="00FB2083">
        <w:tc>
          <w:tcPr>
            <w:tcW w:w="611" w:type="dxa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FB2083">
              <w:rPr>
                <w:rFonts w:eastAsia="Times New Roman CYR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907" w:type="dxa"/>
            <w:vAlign w:val="center"/>
          </w:tcPr>
          <w:p w:rsidR="00FB2083" w:rsidRPr="00FB2083" w:rsidRDefault="00FB2083" w:rsidP="00FB208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FB2083" w:rsidRPr="00FB2083" w:rsidRDefault="00FB2083" w:rsidP="00FB208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FB2083" w:rsidRPr="00FB2083" w:rsidRDefault="00FB2083" w:rsidP="00FB208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B2083" w:rsidRPr="00FB2083" w:rsidRDefault="00FB2083" w:rsidP="00FB208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FB2083" w:rsidRPr="00FB2083" w:rsidRDefault="00FB2083" w:rsidP="00FB208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vAlign w:val="center"/>
          </w:tcPr>
          <w:p w:rsidR="00FB2083" w:rsidRPr="00FB2083" w:rsidRDefault="00FB2083" w:rsidP="00FB208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left w:val="single" w:sz="4" w:space="0" w:color="auto"/>
            </w:tcBorders>
            <w:vAlign w:val="center"/>
          </w:tcPr>
          <w:p w:rsidR="00FB2083" w:rsidRPr="00FB2083" w:rsidRDefault="00FB2083" w:rsidP="00FB2083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</w:tr>
    </w:tbl>
    <w:p w:rsidR="00FB2083" w:rsidRDefault="00FB2083" w:rsidP="00FB2083">
      <w:pPr>
        <w:pStyle w:val="ad"/>
        <w:ind w:firstLine="0"/>
        <w:jc w:val="left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36"/>
        <w:gridCol w:w="6767"/>
      </w:tblGrid>
      <w:tr w:rsidR="002B5D97" w:rsidTr="002B5D97">
        <w:trPr>
          <w:trHeight w:val="340"/>
        </w:trPr>
        <w:tc>
          <w:tcPr>
            <w:tcW w:w="3936" w:type="dxa"/>
            <w:vAlign w:val="center"/>
          </w:tcPr>
          <w:p w:rsidR="002B5D97" w:rsidRPr="00B8755E" w:rsidRDefault="002B5D97" w:rsidP="002B5D97">
            <w:pPr>
              <w:pStyle w:val="ad"/>
              <w:ind w:firstLine="0"/>
              <w:jc w:val="left"/>
              <w:rPr>
                <w:b/>
                <w:sz w:val="20"/>
              </w:rPr>
            </w:pPr>
            <w:r w:rsidRPr="00B8755E">
              <w:rPr>
                <w:b/>
                <w:bCs/>
                <w:iCs/>
                <w:sz w:val="20"/>
              </w:rPr>
              <w:t xml:space="preserve">Контактное лицо (ФИО), </w:t>
            </w:r>
            <w:proofErr w:type="gramStart"/>
            <w:r w:rsidRPr="00B8755E">
              <w:rPr>
                <w:b/>
                <w:sz w:val="20"/>
              </w:rPr>
              <w:t>е</w:t>
            </w:r>
            <w:proofErr w:type="gramEnd"/>
            <w:r w:rsidRPr="00B8755E">
              <w:rPr>
                <w:b/>
                <w:sz w:val="20"/>
              </w:rPr>
              <w:t>-</w:t>
            </w:r>
            <w:r w:rsidRPr="00B8755E">
              <w:rPr>
                <w:b/>
                <w:sz w:val="20"/>
                <w:lang w:val="en-US"/>
              </w:rPr>
              <w:t>mail</w:t>
            </w:r>
            <w:r w:rsidRPr="00B8755E">
              <w:rPr>
                <w:b/>
                <w:sz w:val="20"/>
              </w:rPr>
              <w:t>,</w:t>
            </w:r>
            <w:r w:rsidRPr="00B8755E">
              <w:rPr>
                <w:b/>
                <w:bCs/>
                <w:iCs/>
                <w:sz w:val="20"/>
              </w:rPr>
              <w:t xml:space="preserve"> телефон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d"/>
              <w:ind w:firstLine="0"/>
              <w:jc w:val="left"/>
              <w:rPr>
                <w:bCs/>
                <w:iCs/>
                <w:sz w:val="18"/>
                <w:szCs w:val="18"/>
              </w:rPr>
            </w:pPr>
          </w:p>
          <w:p w:rsidR="002B5D97" w:rsidRPr="002643C4" w:rsidRDefault="002B5D97" w:rsidP="001C0FBB">
            <w:pPr>
              <w:pStyle w:val="a8"/>
            </w:pPr>
          </w:p>
        </w:tc>
      </w:tr>
    </w:tbl>
    <w:p w:rsidR="002B5D97" w:rsidRDefault="002B5D97" w:rsidP="002B5D97">
      <w:pPr>
        <w:pStyle w:val="ad"/>
        <w:ind w:firstLine="0"/>
        <w:jc w:val="left"/>
        <w:rPr>
          <w:bCs/>
          <w:iCs/>
          <w:sz w:val="18"/>
          <w:szCs w:val="18"/>
        </w:rPr>
      </w:pPr>
    </w:p>
    <w:p w:rsidR="002B5D97" w:rsidRPr="006C0926" w:rsidRDefault="002B5D97" w:rsidP="002B5D97">
      <w:pPr>
        <w:pStyle w:val="ad"/>
        <w:ind w:firstLine="0"/>
        <w:jc w:val="left"/>
        <w:rPr>
          <w:sz w:val="22"/>
          <w:szCs w:val="22"/>
        </w:rPr>
      </w:pPr>
      <w:r w:rsidRPr="006C0926">
        <w:rPr>
          <w:sz w:val="22"/>
          <w:szCs w:val="22"/>
        </w:rPr>
        <w:t xml:space="preserve">Сведения об организации (и/или карту партнёра отправить по электронной почте в формате </w:t>
      </w:r>
      <w:r w:rsidRPr="006C0926">
        <w:rPr>
          <w:b/>
          <w:sz w:val="22"/>
          <w:szCs w:val="22"/>
          <w:lang w:val="en-US"/>
        </w:rPr>
        <w:t>word</w:t>
      </w:r>
      <w:r w:rsidRPr="006C0926">
        <w:rPr>
          <w:sz w:val="22"/>
          <w:szCs w:val="22"/>
        </w:rPr>
        <w:t>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36"/>
        <w:gridCol w:w="6767"/>
      </w:tblGrid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</w:rPr>
              <w:t xml:space="preserve">Название организации </w:t>
            </w:r>
            <w:r w:rsidRPr="002B5D97">
              <w:rPr>
                <w:sz w:val="18"/>
                <w:szCs w:val="18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1C0FBB">
            <w:pPr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</w:rPr>
              <w:t>Должность и ФИО руководителя организации, подписывающего договор на основании</w:t>
            </w:r>
          </w:p>
          <w:p w:rsidR="002B5D97" w:rsidRPr="002B5D97" w:rsidRDefault="002B5D97" w:rsidP="001C0FBB">
            <w:pPr>
              <w:rPr>
                <w:i/>
                <w:sz w:val="18"/>
                <w:szCs w:val="18"/>
              </w:rPr>
            </w:pPr>
            <w:r w:rsidRPr="002B5D97">
              <w:rPr>
                <w:i/>
                <w:sz w:val="18"/>
                <w:szCs w:val="18"/>
              </w:rPr>
              <w:t xml:space="preserve">(Устава, доверенности № ____ </w:t>
            </w:r>
            <w:proofErr w:type="gramStart"/>
            <w:r w:rsidRPr="002B5D97">
              <w:rPr>
                <w:i/>
                <w:sz w:val="18"/>
                <w:szCs w:val="18"/>
              </w:rPr>
              <w:t>от</w:t>
            </w:r>
            <w:proofErr w:type="gramEnd"/>
            <w:r w:rsidRPr="002B5D97">
              <w:rPr>
                <w:i/>
                <w:sz w:val="18"/>
                <w:szCs w:val="18"/>
              </w:rPr>
              <w:t xml:space="preserve"> ________)</w:t>
            </w:r>
          </w:p>
          <w:p w:rsidR="002B5D97" w:rsidRPr="002B5D97" w:rsidRDefault="002B5D97" w:rsidP="001C0FBB">
            <w:pPr>
              <w:rPr>
                <w:i/>
                <w:sz w:val="18"/>
                <w:szCs w:val="18"/>
              </w:rPr>
            </w:pP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1C0FBB">
            <w:pPr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</w:rPr>
              <w:t xml:space="preserve">ИНН </w:t>
            </w:r>
            <w:r w:rsidRPr="002B5D97">
              <w:rPr>
                <w:bCs/>
                <w:iCs/>
                <w:sz w:val="18"/>
                <w:szCs w:val="18"/>
              </w:rPr>
              <w:t>/ КПП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2B5D97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</w:rPr>
              <w:t xml:space="preserve">Банк, </w:t>
            </w:r>
            <w:proofErr w:type="spellStart"/>
            <w:proofErr w:type="gramStart"/>
            <w:r w:rsidRPr="002B5D97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2B5D97">
              <w:rPr>
                <w:sz w:val="18"/>
                <w:szCs w:val="18"/>
              </w:rPr>
              <w:t>/с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2B5D97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</w:rPr>
              <w:t>к/с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2B5D97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</w:rPr>
              <w:t>БИК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2B5D97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</w:rPr>
              <w:t>ОГРН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2B5D97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</w:rPr>
              <w:t>ОКПО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1C0FBB">
            <w:pPr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1C0FBB">
            <w:pPr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  <w:lang w:val="en-US"/>
              </w:rPr>
              <w:t>E</w:t>
            </w:r>
            <w:r w:rsidRPr="002B5D97">
              <w:rPr>
                <w:sz w:val="18"/>
                <w:szCs w:val="18"/>
              </w:rPr>
              <w:t>-</w:t>
            </w:r>
            <w:r w:rsidRPr="002B5D97">
              <w:rPr>
                <w:sz w:val="18"/>
                <w:szCs w:val="18"/>
                <w:lang w:val="en-US"/>
              </w:rPr>
              <w:t>mail</w:t>
            </w:r>
            <w:r w:rsidRPr="002B5D97">
              <w:rPr>
                <w:sz w:val="18"/>
                <w:szCs w:val="18"/>
              </w:rPr>
              <w:t xml:space="preserve">: 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1C0FBB">
            <w:pPr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1C0FBB">
            <w:pPr>
              <w:rPr>
                <w:sz w:val="18"/>
                <w:szCs w:val="18"/>
              </w:rPr>
            </w:pPr>
            <w:r w:rsidRPr="002B5D97">
              <w:rPr>
                <w:sz w:val="18"/>
                <w:szCs w:val="18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2B5D97" w:rsidRPr="006C0926" w:rsidTr="002B5D97">
        <w:trPr>
          <w:trHeight w:val="170"/>
        </w:trPr>
        <w:tc>
          <w:tcPr>
            <w:tcW w:w="3936" w:type="dxa"/>
          </w:tcPr>
          <w:p w:rsidR="002B5D97" w:rsidRPr="002B5D97" w:rsidRDefault="002B5D97" w:rsidP="001C0FBB">
            <w:pPr>
              <w:rPr>
                <w:sz w:val="18"/>
                <w:szCs w:val="18"/>
              </w:rPr>
            </w:pPr>
            <w:r w:rsidRPr="002B5D97">
              <w:rPr>
                <w:bCs/>
                <w:iCs/>
                <w:sz w:val="18"/>
                <w:szCs w:val="18"/>
              </w:rPr>
              <w:t>Адрес для переписки:</w:t>
            </w:r>
          </w:p>
        </w:tc>
        <w:tc>
          <w:tcPr>
            <w:tcW w:w="6767" w:type="dxa"/>
          </w:tcPr>
          <w:p w:rsidR="002B5D97" w:rsidRPr="002B5D97" w:rsidRDefault="002B5D97" w:rsidP="002B5D97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2B5D97" w:rsidRPr="00B525EC" w:rsidRDefault="002B5D97" w:rsidP="002B5D97">
      <w:pPr>
        <w:suppressAutoHyphens/>
        <w:jc w:val="both"/>
        <w:rPr>
          <w:sz w:val="14"/>
          <w:szCs w:val="14"/>
        </w:rPr>
      </w:pPr>
    </w:p>
    <w:p w:rsidR="002B5D97" w:rsidRPr="00AD2BC3" w:rsidRDefault="002B5D97" w:rsidP="002B5D97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2B5D97" w:rsidRDefault="002B5D97" w:rsidP="002B5D97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2B5D97" w:rsidRPr="006C0926" w:rsidRDefault="002B5D97" w:rsidP="002B5D97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2B5D97" w:rsidRDefault="002B5D97" w:rsidP="002B5D97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2B5D97" w:rsidRDefault="002B5D97" w:rsidP="002B5D97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2B5D97" w:rsidRPr="006C0926" w:rsidRDefault="002B5D97" w:rsidP="002B5D97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2B5D97" w:rsidRPr="006C0926" w:rsidRDefault="002B5D97" w:rsidP="002B5D97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2B5D97" w:rsidRPr="006C0926" w:rsidRDefault="002B5D97" w:rsidP="002B5D97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</w:p>
    <w:p w:rsidR="002B5D97" w:rsidRPr="006C7506" w:rsidRDefault="002B5D97" w:rsidP="002B5D97">
      <w:pPr>
        <w:tabs>
          <w:tab w:val="left" w:pos="1920"/>
        </w:tabs>
        <w:jc w:val="both"/>
        <w:rPr>
          <w:bCs/>
          <w:color w:val="002060"/>
        </w:rPr>
      </w:pPr>
      <w:r w:rsidRPr="006C7506">
        <w:rPr>
          <w:bCs/>
          <w:color w:val="002060"/>
        </w:rPr>
        <w:lastRenderedPageBreak/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Pr="006C7506">
        <w:rPr>
          <w:b/>
          <w:bCs/>
          <w:color w:val="002060"/>
        </w:rPr>
        <w:t>, +</w:t>
      </w:r>
      <w:r w:rsidRPr="006C7506">
        <w:rPr>
          <w:bCs/>
          <w:color w:val="002060"/>
        </w:rPr>
        <w:t xml:space="preserve"> </w:t>
      </w:r>
      <w:r w:rsidRPr="006C7506">
        <w:rPr>
          <w:color w:val="002060"/>
        </w:rPr>
        <w:t xml:space="preserve">карту партнёра формате </w:t>
      </w:r>
      <w:r>
        <w:rPr>
          <w:b/>
          <w:color w:val="002060"/>
          <w:lang w:val="en-US"/>
        </w:rPr>
        <w:t>W</w:t>
      </w:r>
      <w:r w:rsidRPr="006C7506">
        <w:rPr>
          <w:b/>
          <w:color w:val="002060"/>
          <w:lang w:val="en-US"/>
        </w:rPr>
        <w:t>ord</w:t>
      </w:r>
      <w:r w:rsidRPr="006C7506">
        <w:rPr>
          <w:bCs/>
          <w:color w:val="002060"/>
        </w:rPr>
        <w:t xml:space="preserve"> необходимо отправить на </w:t>
      </w:r>
      <w:hyperlink r:id="rId7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2B5D97" w:rsidRDefault="002B5D97" w:rsidP="002B5D97">
      <w:pPr>
        <w:pStyle w:val="ad"/>
        <w:ind w:firstLine="0"/>
        <w:jc w:val="left"/>
        <w:rPr>
          <w:sz w:val="22"/>
          <w:szCs w:val="22"/>
        </w:rPr>
      </w:pPr>
    </w:p>
    <w:sectPr w:rsidR="002B5D97" w:rsidSect="00442D6F">
      <w:footnotePr>
        <w:pos w:val="beneathText"/>
      </w:footnotePr>
      <w:type w:val="continuous"/>
      <w:pgSz w:w="11905" w:h="16837"/>
      <w:pgMar w:top="142" w:right="567" w:bottom="284" w:left="851" w:header="735" w:footer="56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BE6" w:rsidRDefault="00F97BE6" w:rsidP="00F97BE6">
      <w:r>
        <w:separator/>
      </w:r>
    </w:p>
  </w:endnote>
  <w:endnote w:type="continuationSeparator" w:id="0">
    <w:p w:rsidR="00F97BE6" w:rsidRDefault="00F97BE6" w:rsidP="00F97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BE6" w:rsidRDefault="00F97BE6" w:rsidP="00F97BE6">
      <w:r>
        <w:separator/>
      </w:r>
    </w:p>
  </w:footnote>
  <w:footnote w:type="continuationSeparator" w:id="0">
    <w:p w:rsidR="00F97BE6" w:rsidRDefault="00F97BE6" w:rsidP="00F97B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C2E035B"/>
    <w:multiLevelType w:val="hybridMultilevel"/>
    <w:tmpl w:val="C1600E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C973CF9"/>
    <w:multiLevelType w:val="hybridMultilevel"/>
    <w:tmpl w:val="D1183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738D4"/>
    <w:multiLevelType w:val="hybridMultilevel"/>
    <w:tmpl w:val="A1D4A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D66621"/>
    <w:multiLevelType w:val="hybridMultilevel"/>
    <w:tmpl w:val="7C0AEFD2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29BD6693"/>
    <w:multiLevelType w:val="hybridMultilevel"/>
    <w:tmpl w:val="DB6C3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F01DF0"/>
    <w:multiLevelType w:val="hybridMultilevel"/>
    <w:tmpl w:val="C622A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B730C5"/>
    <w:multiLevelType w:val="hybridMultilevel"/>
    <w:tmpl w:val="5198C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5D608E"/>
    <w:multiLevelType w:val="hybridMultilevel"/>
    <w:tmpl w:val="7B9A2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F82AEB"/>
    <w:multiLevelType w:val="hybridMultilevel"/>
    <w:tmpl w:val="FB6A9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4E005F"/>
    <w:multiLevelType w:val="hybridMultilevel"/>
    <w:tmpl w:val="7D4AE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355369"/>
    <w:multiLevelType w:val="hybridMultilevel"/>
    <w:tmpl w:val="6F6AD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5D4771"/>
    <w:multiLevelType w:val="hybridMultilevel"/>
    <w:tmpl w:val="D7709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C45A75"/>
    <w:multiLevelType w:val="hybridMultilevel"/>
    <w:tmpl w:val="18D2B8A4"/>
    <w:lvl w:ilvl="0" w:tplc="041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18">
    <w:nsid w:val="5B5B0529"/>
    <w:multiLevelType w:val="hybridMultilevel"/>
    <w:tmpl w:val="A3CA2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303736"/>
    <w:multiLevelType w:val="hybridMultilevel"/>
    <w:tmpl w:val="A2761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CA056B"/>
    <w:multiLevelType w:val="hybridMultilevel"/>
    <w:tmpl w:val="F9782A9A"/>
    <w:lvl w:ilvl="0" w:tplc="041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21">
    <w:nsid w:val="65B64104"/>
    <w:multiLevelType w:val="hybridMultilevel"/>
    <w:tmpl w:val="E1204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473CDD"/>
    <w:multiLevelType w:val="hybridMultilevel"/>
    <w:tmpl w:val="769469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F210F92"/>
    <w:multiLevelType w:val="multilevel"/>
    <w:tmpl w:val="21063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4A7505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8D7579"/>
    <w:multiLevelType w:val="hybridMultilevel"/>
    <w:tmpl w:val="E9307D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3"/>
  </w:num>
  <w:num w:numId="8">
    <w:abstractNumId w:val="4"/>
  </w:num>
  <w:num w:numId="9">
    <w:abstractNumId w:val="1"/>
  </w:num>
  <w:num w:numId="10">
    <w:abstractNumId w:val="2"/>
  </w:num>
  <w:num w:numId="11">
    <w:abstractNumId w:val="17"/>
  </w:num>
  <w:num w:numId="12">
    <w:abstractNumId w:val="18"/>
  </w:num>
  <w:num w:numId="13">
    <w:abstractNumId w:val="14"/>
  </w:num>
  <w:num w:numId="14">
    <w:abstractNumId w:val="8"/>
  </w:num>
  <w:num w:numId="15">
    <w:abstractNumId w:val="21"/>
  </w:num>
  <w:num w:numId="16">
    <w:abstractNumId w:val="11"/>
  </w:num>
  <w:num w:numId="17">
    <w:abstractNumId w:val="9"/>
  </w:num>
  <w:num w:numId="18">
    <w:abstractNumId w:val="22"/>
  </w:num>
  <w:num w:numId="19">
    <w:abstractNumId w:val="20"/>
  </w:num>
  <w:num w:numId="20">
    <w:abstractNumId w:val="10"/>
  </w:num>
  <w:num w:numId="21">
    <w:abstractNumId w:val="25"/>
  </w:num>
  <w:num w:numId="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2"/>
  </w:num>
  <w:num w:numId="25">
    <w:abstractNumId w:val="19"/>
  </w:num>
  <w:num w:numId="26">
    <w:abstractNumId w:val="16"/>
  </w:num>
  <w:num w:numId="27">
    <w:abstractNumId w:val="23"/>
  </w:num>
  <w:num w:numId="28">
    <w:abstractNumId w:val="15"/>
  </w:num>
  <w:num w:numId="29">
    <w:abstractNumId w:val="24"/>
  </w:num>
  <w:num w:numId="30">
    <w:abstractNumId w:val="7"/>
  </w:num>
  <w:num w:numId="31">
    <w:abstractNumId w:val="13"/>
  </w:num>
  <w:num w:numId="3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proofState w:spelling="clean" w:grammar="clean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3553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403A"/>
    <w:rsid w:val="000104BC"/>
    <w:rsid w:val="0004192E"/>
    <w:rsid w:val="00052B92"/>
    <w:rsid w:val="00053BFE"/>
    <w:rsid w:val="0005637D"/>
    <w:rsid w:val="00064E8F"/>
    <w:rsid w:val="00071B3B"/>
    <w:rsid w:val="00085BCF"/>
    <w:rsid w:val="000A2C02"/>
    <w:rsid w:val="000B1DB8"/>
    <w:rsid w:val="000C1271"/>
    <w:rsid w:val="000C4460"/>
    <w:rsid w:val="000F396A"/>
    <w:rsid w:val="000F7414"/>
    <w:rsid w:val="000F7EBA"/>
    <w:rsid w:val="00103A1C"/>
    <w:rsid w:val="00104D2B"/>
    <w:rsid w:val="00105E6C"/>
    <w:rsid w:val="001169F2"/>
    <w:rsid w:val="00141947"/>
    <w:rsid w:val="001652EE"/>
    <w:rsid w:val="00197D50"/>
    <w:rsid w:val="001A2129"/>
    <w:rsid w:val="001B1A4F"/>
    <w:rsid w:val="001C7579"/>
    <w:rsid w:val="001D68EC"/>
    <w:rsid w:val="001F5E80"/>
    <w:rsid w:val="0020440B"/>
    <w:rsid w:val="00210D59"/>
    <w:rsid w:val="002245F3"/>
    <w:rsid w:val="002523B8"/>
    <w:rsid w:val="00255EA2"/>
    <w:rsid w:val="0025696A"/>
    <w:rsid w:val="00272FBC"/>
    <w:rsid w:val="0027403A"/>
    <w:rsid w:val="00276E18"/>
    <w:rsid w:val="002A16C5"/>
    <w:rsid w:val="002A6DD9"/>
    <w:rsid w:val="002B5D97"/>
    <w:rsid w:val="002C2333"/>
    <w:rsid w:val="002D1E85"/>
    <w:rsid w:val="002E7DB2"/>
    <w:rsid w:val="00327FDC"/>
    <w:rsid w:val="003408C6"/>
    <w:rsid w:val="003457D6"/>
    <w:rsid w:val="00360149"/>
    <w:rsid w:val="0036235E"/>
    <w:rsid w:val="00370811"/>
    <w:rsid w:val="00380851"/>
    <w:rsid w:val="00394D6D"/>
    <w:rsid w:val="00396172"/>
    <w:rsid w:val="003B3E98"/>
    <w:rsid w:val="003E5AD8"/>
    <w:rsid w:val="003F36E4"/>
    <w:rsid w:val="003F6690"/>
    <w:rsid w:val="0042440C"/>
    <w:rsid w:val="00442D6F"/>
    <w:rsid w:val="004604D9"/>
    <w:rsid w:val="004766DA"/>
    <w:rsid w:val="004855E1"/>
    <w:rsid w:val="004A53BB"/>
    <w:rsid w:val="004C5FBA"/>
    <w:rsid w:val="004C6A9A"/>
    <w:rsid w:val="004D0437"/>
    <w:rsid w:val="004D0960"/>
    <w:rsid w:val="004D4E4B"/>
    <w:rsid w:val="004E7BF9"/>
    <w:rsid w:val="004F35E3"/>
    <w:rsid w:val="0050473E"/>
    <w:rsid w:val="00514791"/>
    <w:rsid w:val="00515749"/>
    <w:rsid w:val="005260CB"/>
    <w:rsid w:val="00526FBB"/>
    <w:rsid w:val="00547CED"/>
    <w:rsid w:val="00555831"/>
    <w:rsid w:val="005659DA"/>
    <w:rsid w:val="005806D8"/>
    <w:rsid w:val="00585B21"/>
    <w:rsid w:val="005931F7"/>
    <w:rsid w:val="005F7B95"/>
    <w:rsid w:val="006250F4"/>
    <w:rsid w:val="0063442F"/>
    <w:rsid w:val="0065289F"/>
    <w:rsid w:val="00655C0F"/>
    <w:rsid w:val="00657F35"/>
    <w:rsid w:val="00683D0E"/>
    <w:rsid w:val="00695D8F"/>
    <w:rsid w:val="006A463D"/>
    <w:rsid w:val="006B6F57"/>
    <w:rsid w:val="006D1BF8"/>
    <w:rsid w:val="006D3ED3"/>
    <w:rsid w:val="00732C8B"/>
    <w:rsid w:val="00754D2A"/>
    <w:rsid w:val="00790F9A"/>
    <w:rsid w:val="00795B73"/>
    <w:rsid w:val="007975AE"/>
    <w:rsid w:val="007A4430"/>
    <w:rsid w:val="007B6174"/>
    <w:rsid w:val="007C0AD1"/>
    <w:rsid w:val="00810C58"/>
    <w:rsid w:val="00811FCD"/>
    <w:rsid w:val="008125C3"/>
    <w:rsid w:val="00813AA2"/>
    <w:rsid w:val="0081425F"/>
    <w:rsid w:val="00824215"/>
    <w:rsid w:val="008278F2"/>
    <w:rsid w:val="00837216"/>
    <w:rsid w:val="008513CD"/>
    <w:rsid w:val="00863EC2"/>
    <w:rsid w:val="00874E41"/>
    <w:rsid w:val="008B05CB"/>
    <w:rsid w:val="008B52A8"/>
    <w:rsid w:val="008D10AE"/>
    <w:rsid w:val="008F3771"/>
    <w:rsid w:val="008F38A1"/>
    <w:rsid w:val="008F6215"/>
    <w:rsid w:val="008F7414"/>
    <w:rsid w:val="00912D41"/>
    <w:rsid w:val="009175CA"/>
    <w:rsid w:val="0094462B"/>
    <w:rsid w:val="0095320C"/>
    <w:rsid w:val="00970AFF"/>
    <w:rsid w:val="009712AF"/>
    <w:rsid w:val="00981976"/>
    <w:rsid w:val="009F4BB2"/>
    <w:rsid w:val="00A14498"/>
    <w:rsid w:val="00A15874"/>
    <w:rsid w:val="00A264B3"/>
    <w:rsid w:val="00A603F8"/>
    <w:rsid w:val="00A6281C"/>
    <w:rsid w:val="00A938FA"/>
    <w:rsid w:val="00AB739C"/>
    <w:rsid w:val="00AD24B3"/>
    <w:rsid w:val="00AD33A3"/>
    <w:rsid w:val="00AD58C5"/>
    <w:rsid w:val="00B158CC"/>
    <w:rsid w:val="00B20E51"/>
    <w:rsid w:val="00B448C7"/>
    <w:rsid w:val="00B51FE7"/>
    <w:rsid w:val="00B673CA"/>
    <w:rsid w:val="00B80417"/>
    <w:rsid w:val="00B8755E"/>
    <w:rsid w:val="00BB13ED"/>
    <w:rsid w:val="00BB60B2"/>
    <w:rsid w:val="00BC1B19"/>
    <w:rsid w:val="00BC4498"/>
    <w:rsid w:val="00BC62DF"/>
    <w:rsid w:val="00BD0EAA"/>
    <w:rsid w:val="00BE5655"/>
    <w:rsid w:val="00C51AC3"/>
    <w:rsid w:val="00C62465"/>
    <w:rsid w:val="00C92354"/>
    <w:rsid w:val="00CD73B4"/>
    <w:rsid w:val="00CE4513"/>
    <w:rsid w:val="00D27EFC"/>
    <w:rsid w:val="00D37AA3"/>
    <w:rsid w:val="00D52E48"/>
    <w:rsid w:val="00D73AE1"/>
    <w:rsid w:val="00D8007C"/>
    <w:rsid w:val="00DD30A2"/>
    <w:rsid w:val="00DE426A"/>
    <w:rsid w:val="00DF7A3A"/>
    <w:rsid w:val="00DF7D88"/>
    <w:rsid w:val="00E15077"/>
    <w:rsid w:val="00E611B3"/>
    <w:rsid w:val="00E7050C"/>
    <w:rsid w:val="00E7467E"/>
    <w:rsid w:val="00E75EAC"/>
    <w:rsid w:val="00E76E72"/>
    <w:rsid w:val="00E81BFD"/>
    <w:rsid w:val="00E84304"/>
    <w:rsid w:val="00E95F15"/>
    <w:rsid w:val="00EA5DFF"/>
    <w:rsid w:val="00EB5F74"/>
    <w:rsid w:val="00EC413B"/>
    <w:rsid w:val="00EE0B61"/>
    <w:rsid w:val="00EE5442"/>
    <w:rsid w:val="00F00B4D"/>
    <w:rsid w:val="00F166F1"/>
    <w:rsid w:val="00F253A0"/>
    <w:rsid w:val="00F27110"/>
    <w:rsid w:val="00F33DC1"/>
    <w:rsid w:val="00F45CEF"/>
    <w:rsid w:val="00F529B3"/>
    <w:rsid w:val="00F97BE6"/>
    <w:rsid w:val="00FA1088"/>
    <w:rsid w:val="00FA2324"/>
    <w:rsid w:val="00FB2083"/>
    <w:rsid w:val="00FC6266"/>
    <w:rsid w:val="00FF7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947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41947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qFormat/>
    <w:rsid w:val="00141947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41947"/>
    <w:rPr>
      <w:rFonts w:ascii="Symbol" w:hAnsi="Symbol"/>
    </w:rPr>
  </w:style>
  <w:style w:type="character" w:customStyle="1" w:styleId="WW8Num1z1">
    <w:name w:val="WW8Num1z1"/>
    <w:rsid w:val="00141947"/>
    <w:rPr>
      <w:rFonts w:ascii="Courier New" w:hAnsi="Courier New" w:cs="Courier New"/>
    </w:rPr>
  </w:style>
  <w:style w:type="character" w:customStyle="1" w:styleId="WW8Num1z2">
    <w:name w:val="WW8Num1z2"/>
    <w:rsid w:val="00141947"/>
    <w:rPr>
      <w:rFonts w:ascii="Wingdings" w:hAnsi="Wingdings"/>
    </w:rPr>
  </w:style>
  <w:style w:type="character" w:customStyle="1" w:styleId="WW8Num1z3">
    <w:name w:val="WW8Num1z3"/>
    <w:rsid w:val="00141947"/>
    <w:rPr>
      <w:rFonts w:ascii="Wingdings" w:hAnsi="Wingdings" w:cs="StarSymbol"/>
      <w:sz w:val="18"/>
      <w:szCs w:val="18"/>
    </w:rPr>
  </w:style>
  <w:style w:type="character" w:customStyle="1" w:styleId="WW8Num2z0">
    <w:name w:val="WW8Num2z0"/>
    <w:rsid w:val="00141947"/>
    <w:rPr>
      <w:rFonts w:ascii="Symbol" w:hAnsi="Symbol"/>
    </w:rPr>
  </w:style>
  <w:style w:type="character" w:customStyle="1" w:styleId="WW8Num2z1">
    <w:name w:val="WW8Num2z1"/>
    <w:rsid w:val="00141947"/>
    <w:rPr>
      <w:rFonts w:ascii="Courier New" w:hAnsi="Courier New"/>
    </w:rPr>
  </w:style>
  <w:style w:type="character" w:customStyle="1" w:styleId="WW8Num2z2">
    <w:name w:val="WW8Num2z2"/>
    <w:rsid w:val="00141947"/>
    <w:rPr>
      <w:rFonts w:ascii="Wingdings" w:hAnsi="Wingdings"/>
    </w:rPr>
  </w:style>
  <w:style w:type="character" w:customStyle="1" w:styleId="WW8Num2z3">
    <w:name w:val="WW8Num2z3"/>
    <w:rsid w:val="00141947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141947"/>
    <w:rPr>
      <w:rFonts w:ascii="Symbol" w:hAnsi="Symbol"/>
    </w:rPr>
  </w:style>
  <w:style w:type="character" w:customStyle="1" w:styleId="WW8Num3z1">
    <w:name w:val="WW8Num3z1"/>
    <w:rsid w:val="00141947"/>
    <w:rPr>
      <w:rFonts w:ascii="Courier New" w:hAnsi="Courier New" w:cs="Courier New"/>
    </w:rPr>
  </w:style>
  <w:style w:type="character" w:customStyle="1" w:styleId="WW8Num3z2">
    <w:name w:val="WW8Num3z2"/>
    <w:rsid w:val="00141947"/>
    <w:rPr>
      <w:rFonts w:ascii="Wingdings" w:hAnsi="Wingdings"/>
    </w:rPr>
  </w:style>
  <w:style w:type="character" w:customStyle="1" w:styleId="WW8Num3z3">
    <w:name w:val="WW8Num3z3"/>
    <w:rsid w:val="00141947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141947"/>
    <w:rPr>
      <w:rFonts w:ascii="Symbol" w:hAnsi="Symbol"/>
    </w:rPr>
  </w:style>
  <w:style w:type="character" w:customStyle="1" w:styleId="WW8Num4z1">
    <w:name w:val="WW8Num4z1"/>
    <w:rsid w:val="00141947"/>
    <w:rPr>
      <w:rFonts w:ascii="Courier New" w:hAnsi="Courier New" w:cs="Courier New"/>
    </w:rPr>
  </w:style>
  <w:style w:type="character" w:customStyle="1" w:styleId="WW8Num4z2">
    <w:name w:val="WW8Num4z2"/>
    <w:rsid w:val="00141947"/>
    <w:rPr>
      <w:rFonts w:ascii="Wingdings" w:hAnsi="Wingdings"/>
    </w:rPr>
  </w:style>
  <w:style w:type="character" w:customStyle="1" w:styleId="WW8Num4z3">
    <w:name w:val="WW8Num4z3"/>
    <w:rsid w:val="00141947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141947"/>
  </w:style>
  <w:style w:type="character" w:customStyle="1" w:styleId="WW8Num5z0">
    <w:name w:val="WW8Num5z0"/>
    <w:rsid w:val="00141947"/>
    <w:rPr>
      <w:rFonts w:ascii="Symbol" w:hAnsi="Symbol"/>
    </w:rPr>
  </w:style>
  <w:style w:type="character" w:customStyle="1" w:styleId="WW8Num5z1">
    <w:name w:val="WW8Num5z1"/>
    <w:rsid w:val="00141947"/>
    <w:rPr>
      <w:rFonts w:ascii="Courier New" w:hAnsi="Courier New" w:cs="Courier New"/>
    </w:rPr>
  </w:style>
  <w:style w:type="character" w:customStyle="1" w:styleId="WW8Num5z2">
    <w:name w:val="WW8Num5z2"/>
    <w:rsid w:val="00141947"/>
    <w:rPr>
      <w:rFonts w:ascii="Wingdings" w:hAnsi="Wingdings"/>
    </w:rPr>
  </w:style>
  <w:style w:type="character" w:customStyle="1" w:styleId="WW8Num5z3">
    <w:name w:val="WW8Num5z3"/>
    <w:rsid w:val="00141947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141947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141947"/>
    <w:rPr>
      <w:rFonts w:ascii="Wingdings 2" w:hAnsi="Wingdings 2" w:cs="Courier New"/>
    </w:rPr>
  </w:style>
  <w:style w:type="character" w:customStyle="1" w:styleId="WW8Num6z2">
    <w:name w:val="WW8Num6z2"/>
    <w:rsid w:val="00141947"/>
    <w:rPr>
      <w:rFonts w:ascii="StarSymbol" w:hAnsi="StarSymbol"/>
    </w:rPr>
  </w:style>
  <w:style w:type="character" w:customStyle="1" w:styleId="WW8Num6z3">
    <w:name w:val="WW8Num6z3"/>
    <w:rsid w:val="00141947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141947"/>
  </w:style>
  <w:style w:type="character" w:customStyle="1" w:styleId="WW-Absatz-Standardschriftart1">
    <w:name w:val="WW-Absatz-Standardschriftart1"/>
    <w:rsid w:val="00141947"/>
  </w:style>
  <w:style w:type="character" w:customStyle="1" w:styleId="WW-Absatz-Standardschriftart11">
    <w:name w:val="WW-Absatz-Standardschriftart11"/>
    <w:rsid w:val="00141947"/>
  </w:style>
  <w:style w:type="character" w:customStyle="1" w:styleId="WW8Num7z0">
    <w:name w:val="WW8Num7z0"/>
    <w:rsid w:val="00141947"/>
    <w:rPr>
      <w:rFonts w:ascii="Symbol" w:hAnsi="Symbol"/>
    </w:rPr>
  </w:style>
  <w:style w:type="character" w:customStyle="1" w:styleId="WW8Num8z0">
    <w:name w:val="WW8Num8z0"/>
    <w:rsid w:val="00141947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141947"/>
    <w:rPr>
      <w:rFonts w:ascii="Wingdings 2" w:hAnsi="Wingdings 2" w:cs="Courier New"/>
    </w:rPr>
  </w:style>
  <w:style w:type="character" w:customStyle="1" w:styleId="WW8Num8z2">
    <w:name w:val="WW8Num8z2"/>
    <w:rsid w:val="00141947"/>
    <w:rPr>
      <w:rFonts w:ascii="StarSymbol" w:hAnsi="StarSymbol"/>
    </w:rPr>
  </w:style>
  <w:style w:type="character" w:customStyle="1" w:styleId="WW8Num8z3">
    <w:name w:val="WW8Num8z3"/>
    <w:rsid w:val="00141947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141947"/>
  </w:style>
  <w:style w:type="character" w:customStyle="1" w:styleId="WW8Num10z0">
    <w:name w:val="WW8Num10z0"/>
    <w:rsid w:val="00141947"/>
    <w:rPr>
      <w:rFonts w:ascii="Symbol" w:hAnsi="Symbol"/>
    </w:rPr>
  </w:style>
  <w:style w:type="character" w:customStyle="1" w:styleId="WW8Num10z1">
    <w:name w:val="WW8Num10z1"/>
    <w:rsid w:val="00141947"/>
    <w:rPr>
      <w:rFonts w:ascii="Wingdings 2" w:hAnsi="Wingdings 2"/>
    </w:rPr>
  </w:style>
  <w:style w:type="character" w:customStyle="1" w:styleId="WW8Num10z2">
    <w:name w:val="WW8Num10z2"/>
    <w:rsid w:val="00141947"/>
    <w:rPr>
      <w:rFonts w:ascii="StarSymbol" w:hAnsi="StarSymbol"/>
    </w:rPr>
  </w:style>
  <w:style w:type="character" w:customStyle="1" w:styleId="WW8Num10z3">
    <w:name w:val="WW8Num10z3"/>
    <w:rsid w:val="00141947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141947"/>
  </w:style>
  <w:style w:type="character" w:customStyle="1" w:styleId="WW8Num7z1">
    <w:name w:val="WW8Num7z1"/>
    <w:rsid w:val="00141947"/>
    <w:rPr>
      <w:rFonts w:ascii="Courier New" w:hAnsi="Courier New" w:cs="Courier New"/>
    </w:rPr>
  </w:style>
  <w:style w:type="character" w:customStyle="1" w:styleId="WW8Num7z2">
    <w:name w:val="WW8Num7z2"/>
    <w:rsid w:val="00141947"/>
    <w:rPr>
      <w:rFonts w:ascii="Wingdings" w:hAnsi="Wingdings"/>
    </w:rPr>
  </w:style>
  <w:style w:type="character" w:customStyle="1" w:styleId="WW8Num7z3">
    <w:name w:val="WW8Num7z3"/>
    <w:rsid w:val="00141947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141947"/>
  </w:style>
  <w:style w:type="character" w:customStyle="1" w:styleId="WW8Num9z0">
    <w:name w:val="WW8Num9z0"/>
    <w:rsid w:val="00141947"/>
    <w:rPr>
      <w:rFonts w:ascii="Symbol" w:hAnsi="Symbol"/>
    </w:rPr>
  </w:style>
  <w:style w:type="character" w:customStyle="1" w:styleId="WW8Num9z1">
    <w:name w:val="WW8Num9z1"/>
    <w:rsid w:val="00141947"/>
    <w:rPr>
      <w:rFonts w:ascii="Courier New" w:hAnsi="Courier New" w:cs="Courier New"/>
    </w:rPr>
  </w:style>
  <w:style w:type="character" w:customStyle="1" w:styleId="WW8Num9z2">
    <w:name w:val="WW8Num9z2"/>
    <w:rsid w:val="00141947"/>
    <w:rPr>
      <w:rFonts w:ascii="Wingdings" w:hAnsi="Wingdings"/>
    </w:rPr>
  </w:style>
  <w:style w:type="character" w:customStyle="1" w:styleId="WW8Num9z3">
    <w:name w:val="WW8Num9z3"/>
    <w:rsid w:val="00141947"/>
    <w:rPr>
      <w:rFonts w:ascii="Wingdings" w:hAnsi="Wingdings" w:cs="StarSymbol"/>
      <w:sz w:val="18"/>
      <w:szCs w:val="18"/>
    </w:rPr>
  </w:style>
  <w:style w:type="character" w:customStyle="1" w:styleId="WW-Absatz-Standardschriftart111111">
    <w:name w:val="WW-Absatz-Standardschriftart111111"/>
    <w:rsid w:val="00141947"/>
  </w:style>
  <w:style w:type="character" w:customStyle="1" w:styleId="WW-Absatz-Standardschriftart1111111">
    <w:name w:val="WW-Absatz-Standardschriftart1111111"/>
    <w:rsid w:val="00141947"/>
  </w:style>
  <w:style w:type="character" w:customStyle="1" w:styleId="WW-Absatz-Standardschriftart11111111">
    <w:name w:val="WW-Absatz-Standardschriftart11111111"/>
    <w:rsid w:val="00141947"/>
  </w:style>
  <w:style w:type="character" w:customStyle="1" w:styleId="WW-Absatz-Standardschriftart111111111">
    <w:name w:val="WW-Absatz-Standardschriftart111111111"/>
    <w:rsid w:val="00141947"/>
  </w:style>
  <w:style w:type="character" w:customStyle="1" w:styleId="WW-Absatz-Standardschriftart1111111111">
    <w:name w:val="WW-Absatz-Standardschriftart1111111111"/>
    <w:rsid w:val="00141947"/>
  </w:style>
  <w:style w:type="character" w:customStyle="1" w:styleId="WW-Absatz-Standardschriftart11111111111">
    <w:name w:val="WW-Absatz-Standardschriftart11111111111"/>
    <w:rsid w:val="00141947"/>
  </w:style>
  <w:style w:type="character" w:customStyle="1" w:styleId="WW-Absatz-Standardschriftart111111111111">
    <w:name w:val="WW-Absatz-Standardschriftart111111111111"/>
    <w:rsid w:val="00141947"/>
  </w:style>
  <w:style w:type="character" w:customStyle="1" w:styleId="WW-Absatz-Standardschriftart1111111111111">
    <w:name w:val="WW-Absatz-Standardschriftart1111111111111"/>
    <w:rsid w:val="00141947"/>
  </w:style>
  <w:style w:type="character" w:customStyle="1" w:styleId="WW-Absatz-Standardschriftart11111111111111">
    <w:name w:val="WW-Absatz-Standardschriftart11111111111111"/>
    <w:rsid w:val="00141947"/>
  </w:style>
  <w:style w:type="character" w:customStyle="1" w:styleId="WW-Absatz-Standardschriftart111111111111111">
    <w:name w:val="WW-Absatz-Standardschriftart111111111111111"/>
    <w:rsid w:val="00141947"/>
  </w:style>
  <w:style w:type="character" w:customStyle="1" w:styleId="WW-Absatz-Standardschriftart1111111111111111">
    <w:name w:val="WW-Absatz-Standardschriftart1111111111111111"/>
    <w:rsid w:val="00141947"/>
  </w:style>
  <w:style w:type="character" w:customStyle="1" w:styleId="WW8Num11z0">
    <w:name w:val="WW8Num11z0"/>
    <w:rsid w:val="00141947"/>
    <w:rPr>
      <w:rFonts w:ascii="Symbol" w:hAnsi="Symbol"/>
    </w:rPr>
  </w:style>
  <w:style w:type="character" w:customStyle="1" w:styleId="WW8Num12z1">
    <w:name w:val="WW8Num12z1"/>
    <w:rsid w:val="00141947"/>
    <w:rPr>
      <w:rFonts w:ascii="Symbol" w:hAnsi="Symbol"/>
    </w:rPr>
  </w:style>
  <w:style w:type="character" w:customStyle="1" w:styleId="WW8Num14z1">
    <w:name w:val="WW8Num14z1"/>
    <w:rsid w:val="00141947"/>
    <w:rPr>
      <w:rFonts w:ascii="Symbol" w:hAnsi="Symbol"/>
    </w:rPr>
  </w:style>
  <w:style w:type="character" w:customStyle="1" w:styleId="WW8Num15z0">
    <w:name w:val="WW8Num15z0"/>
    <w:rsid w:val="00141947"/>
    <w:rPr>
      <w:rFonts w:ascii="Symbol" w:hAnsi="Symbol"/>
    </w:rPr>
  </w:style>
  <w:style w:type="character" w:customStyle="1" w:styleId="WW8Num15z1">
    <w:name w:val="WW8Num15z1"/>
    <w:rsid w:val="00141947"/>
    <w:rPr>
      <w:rFonts w:ascii="Courier New" w:hAnsi="Courier New" w:cs="Courier New"/>
    </w:rPr>
  </w:style>
  <w:style w:type="character" w:customStyle="1" w:styleId="WW8Num15z2">
    <w:name w:val="WW8Num15z2"/>
    <w:rsid w:val="00141947"/>
    <w:rPr>
      <w:rFonts w:ascii="Wingdings" w:hAnsi="Wingdings"/>
    </w:rPr>
  </w:style>
  <w:style w:type="character" w:customStyle="1" w:styleId="10">
    <w:name w:val="Основной шрифт абзаца1"/>
    <w:rsid w:val="00141947"/>
  </w:style>
  <w:style w:type="character" w:styleId="a3">
    <w:name w:val="Hyperlink"/>
    <w:basedOn w:val="10"/>
    <w:rsid w:val="00141947"/>
    <w:rPr>
      <w:color w:val="0000FF"/>
      <w:u w:val="single"/>
    </w:rPr>
  </w:style>
  <w:style w:type="character" w:styleId="a4">
    <w:name w:val="page number"/>
    <w:basedOn w:val="10"/>
    <w:semiHidden/>
    <w:rsid w:val="00141947"/>
  </w:style>
  <w:style w:type="character" w:customStyle="1" w:styleId="a5">
    <w:name w:val="Символ нумерации"/>
    <w:rsid w:val="00141947"/>
  </w:style>
  <w:style w:type="character" w:customStyle="1" w:styleId="a6">
    <w:name w:val="Маркеры списка"/>
    <w:rsid w:val="00141947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1419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141947"/>
    <w:pPr>
      <w:spacing w:after="120"/>
    </w:pPr>
  </w:style>
  <w:style w:type="paragraph" w:styleId="aa">
    <w:name w:val="List"/>
    <w:basedOn w:val="a8"/>
    <w:semiHidden/>
    <w:rsid w:val="00141947"/>
    <w:rPr>
      <w:rFonts w:ascii="Arial" w:hAnsi="Arial" w:cs="Tahoma"/>
    </w:rPr>
  </w:style>
  <w:style w:type="paragraph" w:customStyle="1" w:styleId="11">
    <w:name w:val="Название1"/>
    <w:basedOn w:val="a"/>
    <w:rsid w:val="00141947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141947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141947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141947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141947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141947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141947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141947"/>
    <w:pPr>
      <w:spacing w:after="120"/>
      <w:ind w:left="283"/>
    </w:pPr>
  </w:style>
  <w:style w:type="paragraph" w:styleId="af1">
    <w:name w:val="footer"/>
    <w:basedOn w:val="a"/>
    <w:semiHidden/>
    <w:rsid w:val="00141947"/>
    <w:pPr>
      <w:tabs>
        <w:tab w:val="center" w:pos="4677"/>
        <w:tab w:val="right" w:pos="9355"/>
      </w:tabs>
    </w:pPr>
  </w:style>
  <w:style w:type="paragraph" w:customStyle="1" w:styleId="af2">
    <w:name w:val="Содержимое таблицы"/>
    <w:basedOn w:val="a"/>
    <w:rsid w:val="00141947"/>
    <w:pPr>
      <w:suppressLineNumbers/>
    </w:pPr>
  </w:style>
  <w:style w:type="paragraph" w:customStyle="1" w:styleId="af3">
    <w:name w:val="Заголовок таблицы"/>
    <w:basedOn w:val="af2"/>
    <w:rsid w:val="00141947"/>
    <w:pPr>
      <w:jc w:val="center"/>
    </w:pPr>
    <w:rPr>
      <w:b/>
      <w:bCs/>
    </w:rPr>
  </w:style>
  <w:style w:type="paragraph" w:customStyle="1" w:styleId="af4">
    <w:name w:val="Содержимое врезки"/>
    <w:basedOn w:val="a8"/>
    <w:rsid w:val="00141947"/>
  </w:style>
  <w:style w:type="table" w:styleId="af5">
    <w:name w:val="Table Grid"/>
    <w:basedOn w:val="a1"/>
    <w:uiPriority w:val="59"/>
    <w:rsid w:val="003F66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2"/>
    <w:unhideWhenUsed/>
    <w:rsid w:val="00F253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F253A0"/>
    <w:rPr>
      <w:sz w:val="24"/>
      <w:szCs w:val="24"/>
      <w:lang w:eastAsia="ar-SA"/>
    </w:rPr>
  </w:style>
  <w:style w:type="paragraph" w:styleId="af6">
    <w:name w:val="Normal (Web)"/>
    <w:basedOn w:val="a"/>
    <w:rsid w:val="001C7579"/>
    <w:pPr>
      <w:spacing w:before="100" w:beforeAutospacing="1" w:after="100" w:afterAutospacing="1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sid w:val="00C62465"/>
    <w:rPr>
      <w:sz w:val="24"/>
      <w:lang w:eastAsia="ar-SA"/>
    </w:rPr>
  </w:style>
  <w:style w:type="paragraph" w:customStyle="1" w:styleId="ConsPlusNormal">
    <w:name w:val="ConsPlusNormal"/>
    <w:rsid w:val="008513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7">
    <w:name w:val="List Paragraph"/>
    <w:basedOn w:val="a"/>
    <w:uiPriority w:val="34"/>
    <w:qFormat/>
    <w:rsid w:val="00A6281C"/>
    <w:pPr>
      <w:ind w:left="720"/>
      <w:contextualSpacing/>
    </w:pPr>
  </w:style>
  <w:style w:type="character" w:customStyle="1" w:styleId="a9">
    <w:name w:val="Основной текст Знак"/>
    <w:basedOn w:val="a0"/>
    <w:link w:val="a8"/>
    <w:rsid w:val="00085BCF"/>
    <w:rPr>
      <w:sz w:val="24"/>
      <w:szCs w:val="24"/>
      <w:lang w:eastAsia="ar-SA"/>
    </w:rPr>
  </w:style>
  <w:style w:type="character" w:customStyle="1" w:styleId="ae">
    <w:name w:val="Подзаголовок Знак"/>
    <w:basedOn w:val="a0"/>
    <w:link w:val="ad"/>
    <w:rsid w:val="00085BCF"/>
    <w:rPr>
      <w:sz w:val="3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10221">
          <w:marLeft w:val="2655"/>
          <w:marRight w:val="2655"/>
          <w:marTop w:val="0"/>
          <w:marBottom w:val="225"/>
          <w:divBdr>
            <w:top w:val="single" w:sz="6" w:space="8" w:color="98A2AB"/>
            <w:left w:val="single" w:sz="6" w:space="8" w:color="98A2AB"/>
            <w:bottom w:val="single" w:sz="6" w:space="8" w:color="98A2AB"/>
            <w:right w:val="single" w:sz="6" w:space="8" w:color="98A2AB"/>
          </w:divBdr>
          <w:divsChild>
            <w:div w:id="12244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2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bkom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2018-07-16T14:52:00Z</dcterms:created>
  <dcterms:modified xsi:type="dcterms:W3CDTF">2025-09-05T13:59:00Z</dcterms:modified>
</cp:coreProperties>
</file>