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5351"/>
        <w:gridCol w:w="5352"/>
      </w:tblGrid>
      <w:tr w:rsidR="003F6690" w:rsidRPr="00260B1E" w:rsidTr="009175CA">
        <w:tc>
          <w:tcPr>
            <w:tcW w:w="5351" w:type="dxa"/>
          </w:tcPr>
          <w:p w:rsidR="003F6690" w:rsidRPr="006B6F57" w:rsidRDefault="003F6690" w:rsidP="00B55C14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Организация</w:t>
            </w:r>
          </w:p>
          <w:p w:rsidR="003F6690" w:rsidRPr="006B6F57" w:rsidRDefault="003F6690" w:rsidP="00B20E51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F6690" w:rsidRPr="006B6F57" w:rsidRDefault="003F6690" w:rsidP="00B20E51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F6690" w:rsidRPr="006B6F57" w:rsidRDefault="003F6690" w:rsidP="00B20E51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F6690" w:rsidRPr="006B6F57" w:rsidRDefault="003F6690" w:rsidP="00B20E51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F6690" w:rsidRPr="006B6F57" w:rsidRDefault="003F6690" w:rsidP="00B20E51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F6690" w:rsidRPr="006B6F57" w:rsidRDefault="003F6690" w:rsidP="00B20E51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F6690" w:rsidRPr="006B6F57" w:rsidRDefault="003F6690" w:rsidP="00B20E51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  №  _______________</w:t>
            </w:r>
          </w:p>
          <w:p w:rsidR="003F6690" w:rsidRPr="004A53BB" w:rsidRDefault="003F6690" w:rsidP="00B20E51">
            <w:pPr>
              <w:tabs>
                <w:tab w:val="left" w:pos="7655"/>
                <w:tab w:val="right" w:pos="8306"/>
              </w:tabs>
              <w:rPr>
                <w:u w:val="single"/>
              </w:rPr>
            </w:pPr>
          </w:p>
        </w:tc>
        <w:tc>
          <w:tcPr>
            <w:tcW w:w="5352" w:type="dxa"/>
            <w:vAlign w:val="center"/>
          </w:tcPr>
          <w:p w:rsidR="003F6690" w:rsidRPr="006B6F57" w:rsidRDefault="003F6690" w:rsidP="00B20E51">
            <w:pPr>
              <w:tabs>
                <w:tab w:val="left" w:pos="7655"/>
                <w:tab w:val="right" w:pos="8306"/>
              </w:tabs>
              <w:ind w:left="745"/>
              <w:rPr>
                <w:sz w:val="22"/>
                <w:szCs w:val="22"/>
              </w:rPr>
            </w:pPr>
            <w:r w:rsidRPr="006B6F57">
              <w:rPr>
                <w:sz w:val="22"/>
                <w:szCs w:val="22"/>
              </w:rPr>
              <w:t>Директору</w:t>
            </w:r>
          </w:p>
          <w:p w:rsidR="003F6690" w:rsidRPr="006B6F57" w:rsidRDefault="003F6690" w:rsidP="00B20E51">
            <w:pPr>
              <w:pStyle w:val="13"/>
              <w:ind w:left="745"/>
              <w:rPr>
                <w:rFonts w:ascii="Times New Roman" w:hAnsi="Times New Roman"/>
                <w:sz w:val="22"/>
                <w:szCs w:val="22"/>
              </w:rPr>
            </w:pPr>
            <w:r w:rsidRPr="006B6F57">
              <w:rPr>
                <w:rFonts w:ascii="Times New Roman" w:hAnsi="Times New Roman"/>
                <w:sz w:val="22"/>
                <w:szCs w:val="22"/>
              </w:rPr>
              <w:t>ООО «ИУЦ   «</w:t>
            </w:r>
            <w:proofErr w:type="spellStart"/>
            <w:r w:rsidRPr="006B6F57">
              <w:rPr>
                <w:rFonts w:ascii="Times New Roman" w:hAnsi="Times New Roman"/>
                <w:sz w:val="22"/>
                <w:szCs w:val="22"/>
              </w:rPr>
              <w:t>Промбезопасность</w:t>
            </w:r>
            <w:proofErr w:type="spellEnd"/>
            <w:r w:rsidRPr="006B6F57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3F6690" w:rsidRPr="006B6F57" w:rsidRDefault="003F6690" w:rsidP="00B20E51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6B6F57">
              <w:rPr>
                <w:rFonts w:ascii="Times New Roman" w:hAnsi="Times New Roman"/>
                <w:sz w:val="22"/>
                <w:szCs w:val="22"/>
              </w:rPr>
              <w:t>Безносовой</w:t>
            </w:r>
            <w:proofErr w:type="spellEnd"/>
            <w:r w:rsidRPr="006B6F57">
              <w:rPr>
                <w:rFonts w:ascii="Times New Roman" w:hAnsi="Times New Roman"/>
                <w:sz w:val="22"/>
                <w:szCs w:val="22"/>
              </w:rPr>
              <w:t xml:space="preserve">  С.Э.</w:t>
            </w:r>
          </w:p>
          <w:p w:rsidR="003F6690" w:rsidRPr="004A53BB" w:rsidRDefault="003F6690" w:rsidP="00B20E51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24"/>
                <w:szCs w:val="24"/>
              </w:rPr>
            </w:pPr>
            <w:r w:rsidRPr="004A53BB">
              <w:rPr>
                <w:rFonts w:ascii="Times New Roman" w:hAnsi="Times New Roman"/>
                <w:sz w:val="24"/>
                <w:szCs w:val="24"/>
              </w:rPr>
              <w:t>_____________________________</w:t>
            </w:r>
          </w:p>
          <w:p w:rsidR="003F6690" w:rsidRPr="006B6F57" w:rsidRDefault="003F6690" w:rsidP="00B20E51">
            <w:pPr>
              <w:pStyle w:val="13"/>
              <w:ind w:left="745"/>
              <w:rPr>
                <w:rFonts w:ascii="Times New Roman" w:hAnsi="Times New Roman"/>
                <w:sz w:val="16"/>
                <w:szCs w:val="16"/>
              </w:rPr>
            </w:pPr>
            <w:r w:rsidRPr="006B6F57">
              <w:rPr>
                <w:rFonts w:ascii="Times New Roman" w:hAnsi="Times New Roman"/>
                <w:bCs/>
                <w:sz w:val="16"/>
                <w:szCs w:val="16"/>
              </w:rPr>
              <w:t>167981</w:t>
            </w:r>
            <w:r w:rsidRPr="006B6F57">
              <w:rPr>
                <w:rFonts w:ascii="Times New Roman" w:hAnsi="Times New Roman"/>
                <w:sz w:val="16"/>
                <w:szCs w:val="16"/>
              </w:rPr>
              <w:t xml:space="preserve">, Республика Коми, </w:t>
            </w:r>
            <w:proofErr w:type="gramStart"/>
            <w:r w:rsidR="00F253A0" w:rsidRPr="006B6F57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="00F253A0" w:rsidRPr="006B6F57">
              <w:rPr>
                <w:rFonts w:ascii="Times New Roman" w:hAnsi="Times New Roman"/>
                <w:sz w:val="16"/>
                <w:szCs w:val="16"/>
              </w:rPr>
              <w:t>. Сыктывкар,</w:t>
            </w:r>
          </w:p>
          <w:p w:rsidR="003F6690" w:rsidRPr="006B6F57" w:rsidRDefault="003F6690" w:rsidP="00B20E51">
            <w:pPr>
              <w:pStyle w:val="13"/>
              <w:ind w:left="745"/>
              <w:rPr>
                <w:rFonts w:ascii="Times New Roman" w:hAnsi="Times New Roman"/>
                <w:sz w:val="16"/>
                <w:szCs w:val="16"/>
              </w:rPr>
            </w:pPr>
            <w:r w:rsidRPr="006B6F57">
              <w:rPr>
                <w:rFonts w:ascii="Times New Roman" w:hAnsi="Times New Roman"/>
                <w:sz w:val="16"/>
                <w:szCs w:val="16"/>
              </w:rPr>
              <w:t xml:space="preserve">ул. </w:t>
            </w:r>
            <w:proofErr w:type="gramStart"/>
            <w:r w:rsidRPr="006B6F57">
              <w:rPr>
                <w:rFonts w:ascii="Times New Roman" w:hAnsi="Times New Roman"/>
                <w:sz w:val="16"/>
                <w:szCs w:val="16"/>
              </w:rPr>
              <w:t>Колхозная</w:t>
            </w:r>
            <w:proofErr w:type="gramEnd"/>
            <w:r w:rsidRPr="006B6F57">
              <w:rPr>
                <w:rFonts w:ascii="Times New Roman" w:hAnsi="Times New Roman"/>
                <w:sz w:val="16"/>
                <w:szCs w:val="16"/>
              </w:rPr>
              <w:t>, д. 3а;</w:t>
            </w:r>
            <w:r w:rsidR="00F253A0" w:rsidRPr="006B6F57">
              <w:rPr>
                <w:rFonts w:ascii="Times New Roman" w:hAnsi="Times New Roman"/>
                <w:sz w:val="16"/>
                <w:szCs w:val="16"/>
              </w:rPr>
              <w:t xml:space="preserve"> офис 420</w:t>
            </w:r>
          </w:p>
          <w:p w:rsidR="003F6690" w:rsidRPr="006B6F57" w:rsidRDefault="009175CA" w:rsidP="00B20E51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6B6F57">
              <w:rPr>
                <w:rFonts w:ascii="Times New Roman" w:hAnsi="Times New Roman"/>
                <w:sz w:val="16"/>
                <w:szCs w:val="16"/>
              </w:rPr>
              <w:t>тел</w:t>
            </w:r>
            <w:r w:rsidR="00260B1E" w:rsidRPr="007D11C8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. </w:t>
            </w:r>
            <w:r w:rsidRPr="006B6F57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8-904-232-90-70</w:t>
            </w:r>
          </w:p>
          <w:p w:rsidR="00655C0F" w:rsidRPr="006B6F57" w:rsidRDefault="00655C0F" w:rsidP="00B20E51">
            <w:pPr>
              <w:shd w:val="clear" w:color="auto" w:fill="FFFFFF"/>
              <w:autoSpaceDE w:val="0"/>
              <w:ind w:left="745" w:right="315"/>
              <w:jc w:val="both"/>
              <w:rPr>
                <w:bCs/>
                <w:sz w:val="16"/>
                <w:szCs w:val="16"/>
                <w:lang w:val="en-US"/>
              </w:rPr>
            </w:pPr>
            <w:r w:rsidRPr="006B6F57">
              <w:rPr>
                <w:bCs/>
                <w:sz w:val="16"/>
                <w:szCs w:val="16"/>
                <w:lang w:val="en-US"/>
              </w:rPr>
              <w:t xml:space="preserve">e-mail: </w:t>
            </w:r>
            <w:r w:rsidR="003408C6" w:rsidRPr="006B6F57">
              <w:rPr>
                <w:bCs/>
                <w:sz w:val="16"/>
                <w:szCs w:val="16"/>
                <w:lang w:val="en-US"/>
              </w:rPr>
              <w:t xml:space="preserve">pbkomi@gmail.com    </w:t>
            </w:r>
          </w:p>
          <w:p w:rsidR="00655C0F" w:rsidRPr="00260B1E" w:rsidRDefault="00655C0F" w:rsidP="00B20E51">
            <w:pPr>
              <w:pStyle w:val="13"/>
              <w:framePr w:hSpace="180" w:wrap="around" w:vAnchor="text" w:hAnchor="margin" w:y="-34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6B6F57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http</w:t>
            </w:r>
            <w:r w:rsidRPr="00260B1E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://</w:t>
            </w:r>
            <w:r w:rsidRPr="006B6F57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www</w:t>
            </w:r>
            <w:r w:rsidRPr="00260B1E">
              <w:rPr>
                <w:rFonts w:ascii="Times New Roman" w:hAnsi="Times New Roman"/>
                <w:sz w:val="16"/>
                <w:szCs w:val="16"/>
                <w:lang w:val="en-US"/>
              </w:rPr>
              <w:t>.11</w:t>
            </w:r>
            <w:r w:rsidRPr="006B6F57">
              <w:rPr>
                <w:rFonts w:ascii="Times New Roman" w:hAnsi="Times New Roman"/>
                <w:sz w:val="16"/>
                <w:szCs w:val="16"/>
                <w:lang w:val="en-US"/>
              </w:rPr>
              <w:t>komi</w:t>
            </w:r>
            <w:r w:rsidRPr="00260B1E">
              <w:rPr>
                <w:rFonts w:ascii="Times New Roman" w:hAnsi="Times New Roman"/>
                <w:sz w:val="16"/>
                <w:szCs w:val="16"/>
                <w:lang w:val="en-US"/>
              </w:rPr>
              <w:t>.</w:t>
            </w:r>
            <w:r w:rsidRPr="006B6F57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</w:p>
          <w:p w:rsidR="003F6690" w:rsidRPr="00260B1E" w:rsidRDefault="003F6690" w:rsidP="00B55C14">
            <w:pPr>
              <w:tabs>
                <w:tab w:val="left" w:pos="7655"/>
                <w:tab w:val="right" w:pos="8306"/>
              </w:tabs>
              <w:rPr>
                <w:u w:val="single"/>
                <w:lang w:val="en-US"/>
              </w:rPr>
            </w:pPr>
          </w:p>
        </w:tc>
      </w:tr>
    </w:tbl>
    <w:p w:rsidR="003F6690" w:rsidRPr="00260B1E" w:rsidRDefault="003F6690" w:rsidP="00B20E51">
      <w:pPr>
        <w:pStyle w:val="ab"/>
        <w:tabs>
          <w:tab w:val="clear" w:pos="4153"/>
          <w:tab w:val="clear" w:pos="8306"/>
          <w:tab w:val="left" w:pos="7655"/>
        </w:tabs>
        <w:jc w:val="center"/>
        <w:rPr>
          <w:b/>
          <w:bCs/>
          <w:color w:val="000000"/>
          <w:sz w:val="28"/>
          <w:szCs w:val="28"/>
          <w:lang w:val="en-US"/>
        </w:rPr>
        <w:sectPr w:rsidR="003F6690" w:rsidRPr="00260B1E" w:rsidSect="00223524">
          <w:footnotePr>
            <w:pos w:val="beneathText"/>
          </w:footnotePr>
          <w:type w:val="continuous"/>
          <w:pgSz w:w="11905" w:h="16837"/>
          <w:pgMar w:top="851" w:right="567" w:bottom="284" w:left="851" w:header="735" w:footer="562" w:gutter="0"/>
          <w:cols w:space="720"/>
          <w:docGrid w:linePitch="360"/>
        </w:sectPr>
      </w:pPr>
    </w:p>
    <w:p w:rsidR="00AD58C5" w:rsidRPr="0095320C" w:rsidRDefault="00AD58C5" w:rsidP="0095320C">
      <w:pPr>
        <w:pStyle w:val="ab"/>
        <w:tabs>
          <w:tab w:val="clear" w:pos="4153"/>
          <w:tab w:val="clear" w:pos="8306"/>
          <w:tab w:val="left" w:pos="7655"/>
        </w:tabs>
        <w:jc w:val="center"/>
        <w:rPr>
          <w:b/>
          <w:bCs/>
          <w:color w:val="000000"/>
          <w:szCs w:val="24"/>
        </w:rPr>
      </w:pPr>
      <w:r w:rsidRPr="0095320C">
        <w:rPr>
          <w:b/>
          <w:bCs/>
          <w:color w:val="000000"/>
          <w:szCs w:val="24"/>
        </w:rPr>
        <w:lastRenderedPageBreak/>
        <w:t>ЗАЯВКА</w:t>
      </w:r>
    </w:p>
    <w:p w:rsidR="0095320C" w:rsidRPr="00D37AA3" w:rsidRDefault="00AD58C5" w:rsidP="007D11C8">
      <w:pPr>
        <w:pStyle w:val="13"/>
        <w:jc w:val="center"/>
        <w:rPr>
          <w:rFonts w:ascii="Times New Roman" w:hAnsi="Times New Roman"/>
          <w:b/>
          <w:bCs/>
          <w:sz w:val="22"/>
          <w:szCs w:val="22"/>
        </w:rPr>
      </w:pPr>
      <w:r w:rsidRPr="0095320C">
        <w:rPr>
          <w:rFonts w:ascii="Times New Roman" w:hAnsi="Times New Roman"/>
          <w:b/>
          <w:bCs/>
          <w:color w:val="000000"/>
          <w:sz w:val="22"/>
          <w:szCs w:val="22"/>
        </w:rPr>
        <w:t xml:space="preserve">на </w:t>
      </w:r>
      <w:r w:rsidR="00D37AA3">
        <w:rPr>
          <w:rFonts w:ascii="Times New Roman" w:hAnsi="Times New Roman"/>
          <w:b/>
          <w:bCs/>
          <w:color w:val="000000"/>
          <w:sz w:val="22"/>
          <w:szCs w:val="22"/>
        </w:rPr>
        <w:t xml:space="preserve">оказание консультационных услуг </w:t>
      </w:r>
      <w:r w:rsidR="0095320C" w:rsidRPr="0095320C">
        <w:rPr>
          <w:rFonts w:ascii="Times New Roman" w:hAnsi="Times New Roman"/>
          <w:b/>
          <w:bCs/>
          <w:sz w:val="22"/>
          <w:szCs w:val="22"/>
        </w:rPr>
        <w:t xml:space="preserve">по вопросам </w:t>
      </w:r>
      <w:r w:rsidR="0095320C" w:rsidRPr="007D11C8">
        <w:rPr>
          <w:rFonts w:ascii="Times New Roman" w:hAnsi="Times New Roman"/>
          <w:b/>
          <w:sz w:val="22"/>
          <w:szCs w:val="22"/>
          <w:u w:val="single"/>
        </w:rPr>
        <w:t xml:space="preserve">промышленной </w:t>
      </w:r>
      <w:r w:rsidR="0095320C" w:rsidRPr="007D11C8">
        <w:rPr>
          <w:rFonts w:ascii="Times New Roman" w:hAnsi="Times New Roman"/>
          <w:b/>
          <w:bCs/>
          <w:sz w:val="22"/>
          <w:szCs w:val="22"/>
          <w:u w:val="single"/>
        </w:rPr>
        <w:t>безопасности</w:t>
      </w:r>
      <w:r w:rsidR="0095320C" w:rsidRPr="0095320C">
        <w:rPr>
          <w:rFonts w:ascii="Times New Roman" w:hAnsi="Times New Roman"/>
          <w:b/>
          <w:bCs/>
          <w:sz w:val="22"/>
          <w:szCs w:val="22"/>
        </w:rPr>
        <w:t xml:space="preserve"> </w:t>
      </w:r>
    </w:p>
    <w:p w:rsidR="00B55C14" w:rsidRDefault="00B55C14" w:rsidP="007975AE">
      <w:pPr>
        <w:jc w:val="both"/>
        <w:rPr>
          <w:b/>
          <w:sz w:val="16"/>
          <w:szCs w:val="16"/>
        </w:rPr>
      </w:pPr>
    </w:p>
    <w:p w:rsidR="006B6F57" w:rsidRDefault="007975AE" w:rsidP="007975AE">
      <w:pPr>
        <w:jc w:val="both"/>
        <w:rPr>
          <w:b/>
          <w:sz w:val="22"/>
          <w:szCs w:val="22"/>
        </w:rPr>
      </w:pPr>
      <w:r w:rsidRPr="00327FDC">
        <w:rPr>
          <w:b/>
          <w:sz w:val="22"/>
          <w:szCs w:val="22"/>
        </w:rPr>
        <w:t>1.Свед</w:t>
      </w:r>
      <w:r w:rsidR="008F6215">
        <w:rPr>
          <w:b/>
          <w:sz w:val="22"/>
          <w:szCs w:val="22"/>
        </w:rPr>
        <w:t>ения об участник</w:t>
      </w:r>
      <w:proofErr w:type="gramStart"/>
      <w:r w:rsidR="008F6215">
        <w:rPr>
          <w:b/>
          <w:sz w:val="22"/>
          <w:szCs w:val="22"/>
        </w:rPr>
        <w:t>е(</w:t>
      </w:r>
      <w:proofErr w:type="gramEnd"/>
      <w:r w:rsidR="008F6215">
        <w:rPr>
          <w:b/>
          <w:sz w:val="22"/>
          <w:szCs w:val="22"/>
        </w:rPr>
        <w:t>ах)</w:t>
      </w:r>
      <w:r w:rsidRPr="00327FDC">
        <w:rPr>
          <w:b/>
          <w:sz w:val="22"/>
          <w:szCs w:val="22"/>
        </w:rPr>
        <w:t>:</w:t>
      </w:r>
    </w:p>
    <w:p w:rsidR="008B715C" w:rsidRDefault="008B715C" w:rsidP="008B715C">
      <w:pPr>
        <w:shd w:val="clear" w:color="auto" w:fill="FFFFFF"/>
        <w:autoSpaceDE w:val="0"/>
        <w:ind w:right="34"/>
        <w:rPr>
          <w:b/>
          <w:sz w:val="20"/>
          <w:szCs w:val="20"/>
          <w:lang w:eastAsia="ru-RU"/>
        </w:rPr>
      </w:pPr>
    </w:p>
    <w:tbl>
      <w:tblPr>
        <w:tblW w:w="10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551"/>
        <w:gridCol w:w="1275"/>
        <w:gridCol w:w="1560"/>
        <w:gridCol w:w="1814"/>
        <w:gridCol w:w="2891"/>
      </w:tblGrid>
      <w:tr w:rsidR="008B715C" w:rsidRPr="00F44F9B" w:rsidTr="00FD377F">
        <w:tc>
          <w:tcPr>
            <w:tcW w:w="534" w:type="dxa"/>
            <w:vAlign w:val="center"/>
          </w:tcPr>
          <w:p w:rsidR="008B715C" w:rsidRPr="00085BCF" w:rsidRDefault="008B715C" w:rsidP="00FD377F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</w:p>
          <w:p w:rsidR="008B715C" w:rsidRPr="00085BCF" w:rsidRDefault="008B715C" w:rsidP="00FD377F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  <w:r w:rsidRPr="00085BCF">
              <w:rPr>
                <w:rFonts w:eastAsia="Times New Roman CYR"/>
                <w:bCs/>
                <w:color w:val="000000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085BCF">
              <w:rPr>
                <w:rFonts w:eastAsia="Times New Roman CYR"/>
                <w:bCs/>
                <w:color w:val="000000"/>
                <w:sz w:val="18"/>
                <w:szCs w:val="18"/>
              </w:rPr>
              <w:t>п</w:t>
            </w:r>
            <w:proofErr w:type="spellEnd"/>
            <w:proofErr w:type="gramEnd"/>
            <w:r w:rsidRPr="00085BCF">
              <w:rPr>
                <w:rFonts w:eastAsia="Times New Roman CYR"/>
                <w:bCs/>
                <w:color w:val="000000"/>
                <w:sz w:val="18"/>
                <w:szCs w:val="18"/>
              </w:rPr>
              <w:t>/</w:t>
            </w:r>
            <w:proofErr w:type="spellStart"/>
            <w:r w:rsidRPr="00085BCF">
              <w:rPr>
                <w:rFonts w:eastAsia="Times New Roman CYR"/>
                <w:bCs/>
                <w:color w:val="000000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551" w:type="dxa"/>
            <w:vAlign w:val="center"/>
          </w:tcPr>
          <w:p w:rsidR="008B715C" w:rsidRPr="00085BCF" w:rsidRDefault="008B715C" w:rsidP="00FD377F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  <w:r w:rsidRPr="00085BCF">
              <w:rPr>
                <w:rFonts w:eastAsia="Times New Roman CYR"/>
                <w:bCs/>
                <w:color w:val="000000"/>
                <w:sz w:val="18"/>
                <w:szCs w:val="18"/>
              </w:rPr>
              <w:t>ФИО (полностью)</w:t>
            </w:r>
          </w:p>
        </w:tc>
        <w:tc>
          <w:tcPr>
            <w:tcW w:w="1275" w:type="dxa"/>
            <w:vAlign w:val="center"/>
          </w:tcPr>
          <w:p w:rsidR="008B715C" w:rsidRPr="00085BCF" w:rsidRDefault="008B715C" w:rsidP="00FD377F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  <w:r w:rsidRPr="00085BCF">
              <w:rPr>
                <w:rFonts w:eastAsia="Times New Roman CYR"/>
                <w:bCs/>
                <w:color w:val="000000"/>
                <w:sz w:val="18"/>
                <w:szCs w:val="18"/>
              </w:rPr>
              <w:t>Год рождения</w:t>
            </w:r>
          </w:p>
        </w:tc>
        <w:tc>
          <w:tcPr>
            <w:tcW w:w="1560" w:type="dxa"/>
            <w:vAlign w:val="center"/>
          </w:tcPr>
          <w:p w:rsidR="008B715C" w:rsidRPr="00085BCF" w:rsidRDefault="008B715C" w:rsidP="00FD377F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</w:p>
          <w:p w:rsidR="008B715C" w:rsidRPr="00085BCF" w:rsidRDefault="008B715C" w:rsidP="00FD377F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 CYR"/>
                <w:bCs/>
                <w:color w:val="000000"/>
                <w:sz w:val="18"/>
                <w:szCs w:val="18"/>
              </w:rPr>
              <w:t>Образование</w:t>
            </w:r>
          </w:p>
          <w:p w:rsidR="008B715C" w:rsidRPr="00085BCF" w:rsidRDefault="008B715C" w:rsidP="00FD377F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14" w:type="dxa"/>
            <w:vAlign w:val="center"/>
          </w:tcPr>
          <w:p w:rsidR="008B715C" w:rsidRPr="00085BCF" w:rsidRDefault="008B715C" w:rsidP="00FD377F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</w:p>
          <w:p w:rsidR="008B715C" w:rsidRPr="00085BCF" w:rsidRDefault="008B715C" w:rsidP="00FD377F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  <w:r w:rsidRPr="00085BCF">
              <w:rPr>
                <w:rFonts w:eastAsia="Times New Roman CYR"/>
                <w:bCs/>
                <w:color w:val="000000"/>
                <w:sz w:val="18"/>
                <w:szCs w:val="18"/>
              </w:rPr>
              <w:t>Должность</w:t>
            </w:r>
          </w:p>
          <w:p w:rsidR="008B715C" w:rsidRPr="00085BCF" w:rsidRDefault="008B715C" w:rsidP="00FD377F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91" w:type="dxa"/>
            <w:tcBorders>
              <w:right w:val="single" w:sz="4" w:space="0" w:color="auto"/>
            </w:tcBorders>
            <w:vAlign w:val="center"/>
          </w:tcPr>
          <w:p w:rsidR="008B715C" w:rsidRPr="00085BCF" w:rsidRDefault="008B715C" w:rsidP="00FD377F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  <w:r w:rsidRPr="00BC62DF">
              <w:rPr>
                <w:b/>
                <w:sz w:val="22"/>
                <w:szCs w:val="22"/>
              </w:rPr>
              <w:t>Области аттестации</w:t>
            </w:r>
          </w:p>
        </w:tc>
      </w:tr>
      <w:tr w:rsidR="008B715C" w:rsidRPr="00F44F9B" w:rsidTr="008B715C">
        <w:tc>
          <w:tcPr>
            <w:tcW w:w="534" w:type="dxa"/>
            <w:vAlign w:val="center"/>
          </w:tcPr>
          <w:p w:rsidR="008B715C" w:rsidRPr="00085BCF" w:rsidRDefault="008B715C" w:rsidP="00115215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  <w:r w:rsidRPr="00085BCF">
              <w:rPr>
                <w:rFonts w:eastAsia="Times New Roman CYR"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2551" w:type="dxa"/>
            <w:vAlign w:val="center"/>
          </w:tcPr>
          <w:p w:rsidR="008B715C" w:rsidRPr="00085BCF" w:rsidRDefault="008B715C" w:rsidP="00115215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8B715C" w:rsidRPr="00085BCF" w:rsidRDefault="008B715C" w:rsidP="00115215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8B715C" w:rsidRPr="00085BCF" w:rsidRDefault="008B715C" w:rsidP="00115215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14" w:type="dxa"/>
            <w:vAlign w:val="center"/>
          </w:tcPr>
          <w:p w:rsidR="008B715C" w:rsidRPr="00085BCF" w:rsidRDefault="008B715C" w:rsidP="00115215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tcBorders>
              <w:right w:val="single" w:sz="4" w:space="0" w:color="auto"/>
            </w:tcBorders>
            <w:vAlign w:val="center"/>
          </w:tcPr>
          <w:p w:rsidR="008B715C" w:rsidRPr="00085BCF" w:rsidRDefault="008B715C" w:rsidP="00115215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</w:tr>
      <w:tr w:rsidR="008B715C" w:rsidRPr="00F44F9B" w:rsidTr="008B715C">
        <w:tc>
          <w:tcPr>
            <w:tcW w:w="534" w:type="dxa"/>
          </w:tcPr>
          <w:p w:rsidR="008B715C" w:rsidRPr="00085BCF" w:rsidRDefault="008B715C" w:rsidP="00115215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  <w:r w:rsidRPr="00085BCF">
              <w:rPr>
                <w:rFonts w:eastAsia="Times New Roman CYR"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2551" w:type="dxa"/>
            <w:vAlign w:val="center"/>
          </w:tcPr>
          <w:p w:rsidR="008B715C" w:rsidRPr="00085BCF" w:rsidRDefault="008B715C" w:rsidP="00115215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8B715C" w:rsidRPr="00085BCF" w:rsidRDefault="008B715C" w:rsidP="00115215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8B715C" w:rsidRPr="00085BCF" w:rsidRDefault="008B715C" w:rsidP="00115215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14" w:type="dxa"/>
            <w:vAlign w:val="center"/>
          </w:tcPr>
          <w:p w:rsidR="008B715C" w:rsidRPr="00085BCF" w:rsidRDefault="008B715C" w:rsidP="00115215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tcBorders>
              <w:right w:val="single" w:sz="4" w:space="0" w:color="auto"/>
            </w:tcBorders>
            <w:vAlign w:val="center"/>
          </w:tcPr>
          <w:p w:rsidR="008B715C" w:rsidRPr="00085BCF" w:rsidRDefault="008B715C" w:rsidP="00115215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</w:tr>
    </w:tbl>
    <w:p w:rsidR="008B715C" w:rsidRDefault="008B715C" w:rsidP="007975AE">
      <w:pPr>
        <w:jc w:val="both"/>
        <w:rPr>
          <w:b/>
          <w:sz w:val="22"/>
          <w:szCs w:val="22"/>
        </w:rPr>
      </w:pPr>
    </w:p>
    <w:tbl>
      <w:tblPr>
        <w:tblW w:w="10739" w:type="dxa"/>
        <w:tblInd w:w="-34" w:type="dxa"/>
        <w:tblLayout w:type="fixed"/>
        <w:tblLook w:val="0000"/>
      </w:tblPr>
      <w:tblGrid>
        <w:gridCol w:w="8789"/>
        <w:gridCol w:w="1950"/>
      </w:tblGrid>
      <w:tr w:rsidR="006B6F57" w:rsidTr="00874E41">
        <w:trPr>
          <w:tblHeader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6F57" w:rsidRPr="00E84304" w:rsidRDefault="005931F7" w:rsidP="00874E41">
            <w:pPr>
              <w:snapToGrid w:val="0"/>
              <w:jc w:val="both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Аттестация</w:t>
            </w:r>
            <w:r w:rsidR="00874E41">
              <w:rPr>
                <w:b/>
                <w:i/>
                <w:color w:val="000000"/>
                <w:sz w:val="22"/>
                <w:szCs w:val="22"/>
              </w:rPr>
              <w:t xml:space="preserve"> специалистов</w:t>
            </w:r>
            <w:r>
              <w:rPr>
                <w:b/>
                <w:i/>
                <w:color w:val="000000"/>
                <w:sz w:val="22"/>
                <w:szCs w:val="22"/>
              </w:rPr>
              <w:t xml:space="preserve"> буд</w:t>
            </w:r>
            <w:r w:rsidR="00874E41">
              <w:rPr>
                <w:b/>
                <w:i/>
                <w:color w:val="000000"/>
                <w:sz w:val="22"/>
                <w:szCs w:val="22"/>
              </w:rPr>
              <w:t>ет проводиться</w:t>
            </w:r>
            <w:r>
              <w:rPr>
                <w:b/>
                <w:i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i/>
                <w:color w:val="000000"/>
                <w:sz w:val="22"/>
                <w:szCs w:val="22"/>
              </w:rPr>
              <w:t>в</w:t>
            </w:r>
            <w:proofErr w:type="gramEnd"/>
            <w:r>
              <w:rPr>
                <w:b/>
                <w:i/>
                <w:color w:val="000000"/>
                <w:sz w:val="22"/>
                <w:szCs w:val="22"/>
              </w:rPr>
              <w:t>: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57" w:rsidRPr="00E84304" w:rsidRDefault="006B6F57" w:rsidP="00B20E51">
            <w:pPr>
              <w:snapToGrid w:val="0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proofErr w:type="gramStart"/>
            <w:r w:rsidRPr="00E84304">
              <w:rPr>
                <w:b/>
                <w:i/>
                <w:color w:val="000000"/>
                <w:sz w:val="16"/>
                <w:szCs w:val="16"/>
              </w:rPr>
              <w:t>Нужное</w:t>
            </w:r>
            <w:proofErr w:type="gramEnd"/>
            <w:r w:rsidRPr="00E84304">
              <w:rPr>
                <w:b/>
                <w:i/>
                <w:color w:val="000000"/>
                <w:sz w:val="16"/>
                <w:szCs w:val="16"/>
              </w:rPr>
              <w:t xml:space="preserve"> отметить галочкой</w:t>
            </w:r>
          </w:p>
        </w:tc>
      </w:tr>
      <w:tr w:rsidR="006B6F57" w:rsidTr="002523B8">
        <w:trPr>
          <w:trHeight w:val="397"/>
          <w:tblHeader/>
        </w:trPr>
        <w:tc>
          <w:tcPr>
            <w:tcW w:w="87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B6F57" w:rsidRPr="00B80417" w:rsidRDefault="005931F7" w:rsidP="002523B8">
            <w:pPr>
              <w:numPr>
                <w:ilvl w:val="0"/>
                <w:numId w:val="29"/>
              </w:numPr>
              <w:snapToGrid w:val="0"/>
              <w:ind w:left="460" w:right="-3"/>
              <w:rPr>
                <w:sz w:val="22"/>
                <w:szCs w:val="22"/>
              </w:rPr>
            </w:pPr>
            <w:r w:rsidRPr="00B80417">
              <w:rPr>
                <w:sz w:val="22"/>
                <w:szCs w:val="22"/>
              </w:rPr>
              <w:t xml:space="preserve">Территориальной аттестационной комиссии Печорского управления </w:t>
            </w:r>
            <w:proofErr w:type="spellStart"/>
            <w:r w:rsidRPr="00B80417">
              <w:rPr>
                <w:sz w:val="22"/>
                <w:szCs w:val="22"/>
              </w:rPr>
              <w:t>Ростехнадзора</w:t>
            </w:r>
            <w:proofErr w:type="spellEnd"/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57" w:rsidRDefault="006B6F57" w:rsidP="00B20E51">
            <w:pPr>
              <w:snapToGrid w:val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 xml:space="preserve"> </w:t>
            </w:r>
          </w:p>
        </w:tc>
      </w:tr>
      <w:tr w:rsidR="006B6F57" w:rsidTr="002523B8">
        <w:trPr>
          <w:trHeight w:val="397"/>
        </w:trPr>
        <w:tc>
          <w:tcPr>
            <w:tcW w:w="87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B6F57" w:rsidRPr="00B80417" w:rsidRDefault="00874E41" w:rsidP="002523B8">
            <w:pPr>
              <w:numPr>
                <w:ilvl w:val="0"/>
                <w:numId w:val="29"/>
              </w:numPr>
              <w:snapToGrid w:val="0"/>
              <w:ind w:left="460" w:right="-3"/>
              <w:rPr>
                <w:sz w:val="22"/>
                <w:szCs w:val="22"/>
              </w:rPr>
            </w:pPr>
            <w:r w:rsidRPr="00B80417">
              <w:rPr>
                <w:sz w:val="22"/>
                <w:szCs w:val="22"/>
              </w:rPr>
              <w:t>В комиссии организации, в которой работают аттестуемые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57" w:rsidRDefault="006B6F57" w:rsidP="00B20E51">
            <w:pPr>
              <w:snapToGrid w:val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</w:tbl>
    <w:p w:rsidR="00B55C14" w:rsidRDefault="00B55C14" w:rsidP="007975AE">
      <w:pPr>
        <w:pStyle w:val="ad"/>
        <w:ind w:firstLine="0"/>
        <w:jc w:val="left"/>
        <w:rPr>
          <w:b/>
          <w:sz w:val="24"/>
          <w:szCs w:val="24"/>
        </w:rPr>
      </w:pPr>
    </w:p>
    <w:p w:rsidR="000F7414" w:rsidRPr="00A5370D" w:rsidRDefault="007D11C8" w:rsidP="007975AE">
      <w:pPr>
        <w:pStyle w:val="ad"/>
        <w:ind w:firstLine="0"/>
        <w:jc w:val="left"/>
        <w:rPr>
          <w:sz w:val="22"/>
          <w:szCs w:val="22"/>
        </w:rPr>
      </w:pPr>
      <w:r>
        <w:rPr>
          <w:b/>
          <w:sz w:val="22"/>
          <w:szCs w:val="22"/>
        </w:rPr>
        <w:t xml:space="preserve">2. Сведения об организации </w:t>
      </w:r>
      <w:r>
        <w:rPr>
          <w:sz w:val="22"/>
          <w:szCs w:val="22"/>
        </w:rPr>
        <w:t xml:space="preserve">(и/или карту партнёра отправить по электронной почте в формате </w:t>
      </w:r>
      <w:r w:rsidRPr="00E62C70">
        <w:rPr>
          <w:b/>
          <w:sz w:val="22"/>
          <w:szCs w:val="22"/>
          <w:lang w:val="en-US"/>
        </w:rPr>
        <w:t>word</w:t>
      </w:r>
      <w:r w:rsidRPr="004B136A">
        <w:rPr>
          <w:sz w:val="22"/>
          <w:szCs w:val="22"/>
        </w:rPr>
        <w:t>)</w:t>
      </w:r>
      <w:r>
        <w:rPr>
          <w:sz w:val="22"/>
          <w:szCs w:val="22"/>
        </w:rPr>
        <w:t>:</w:t>
      </w:r>
    </w:p>
    <w:tbl>
      <w:tblPr>
        <w:tblStyle w:val="af5"/>
        <w:tblW w:w="0" w:type="auto"/>
        <w:tblLook w:val="04A0"/>
      </w:tblPr>
      <w:tblGrid>
        <w:gridCol w:w="3936"/>
        <w:gridCol w:w="6767"/>
      </w:tblGrid>
      <w:tr w:rsidR="00A5370D" w:rsidRPr="006C0926" w:rsidTr="00CD5B96">
        <w:trPr>
          <w:trHeight w:val="170"/>
        </w:trPr>
        <w:tc>
          <w:tcPr>
            <w:tcW w:w="3936" w:type="dxa"/>
          </w:tcPr>
          <w:p w:rsidR="00A5370D" w:rsidRPr="00A5370D" w:rsidRDefault="00A5370D" w:rsidP="00CD5B96">
            <w:pPr>
              <w:pStyle w:val="a8"/>
              <w:spacing w:after="0"/>
              <w:rPr>
                <w:sz w:val="20"/>
                <w:szCs w:val="20"/>
              </w:rPr>
            </w:pPr>
            <w:r w:rsidRPr="00A5370D">
              <w:rPr>
                <w:sz w:val="20"/>
                <w:szCs w:val="20"/>
              </w:rPr>
              <w:t xml:space="preserve">Название организации </w:t>
            </w:r>
            <w:r w:rsidRPr="00A5370D">
              <w:rPr>
                <w:sz w:val="20"/>
                <w:szCs w:val="20"/>
              </w:rPr>
              <w:br/>
              <w:t>(полное и сокращенное)</w:t>
            </w:r>
          </w:p>
        </w:tc>
        <w:tc>
          <w:tcPr>
            <w:tcW w:w="6767" w:type="dxa"/>
          </w:tcPr>
          <w:p w:rsidR="00A5370D" w:rsidRPr="006C0926" w:rsidRDefault="00A5370D" w:rsidP="00CD5B96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A5370D" w:rsidRPr="006C0926" w:rsidTr="00CD5B96">
        <w:trPr>
          <w:trHeight w:val="170"/>
        </w:trPr>
        <w:tc>
          <w:tcPr>
            <w:tcW w:w="3936" w:type="dxa"/>
          </w:tcPr>
          <w:p w:rsidR="00A5370D" w:rsidRPr="00A5370D" w:rsidRDefault="00A5370D" w:rsidP="00CD5B96">
            <w:pPr>
              <w:rPr>
                <w:sz w:val="20"/>
                <w:szCs w:val="20"/>
              </w:rPr>
            </w:pPr>
            <w:r w:rsidRPr="00A5370D">
              <w:rPr>
                <w:sz w:val="20"/>
                <w:szCs w:val="20"/>
              </w:rPr>
              <w:t>Должность и ФИО руководителя организации, подписывающего договор на основании</w:t>
            </w:r>
          </w:p>
          <w:p w:rsidR="00A5370D" w:rsidRPr="00A5370D" w:rsidRDefault="00A5370D" w:rsidP="00CD5B96">
            <w:pPr>
              <w:rPr>
                <w:i/>
                <w:sz w:val="20"/>
                <w:szCs w:val="20"/>
              </w:rPr>
            </w:pPr>
            <w:r w:rsidRPr="00A5370D">
              <w:rPr>
                <w:i/>
                <w:sz w:val="20"/>
                <w:szCs w:val="20"/>
              </w:rPr>
              <w:t xml:space="preserve">(Устава, доверенности № ____ </w:t>
            </w:r>
            <w:proofErr w:type="gramStart"/>
            <w:r w:rsidRPr="00A5370D">
              <w:rPr>
                <w:i/>
                <w:sz w:val="20"/>
                <w:szCs w:val="20"/>
              </w:rPr>
              <w:t>от</w:t>
            </w:r>
            <w:proofErr w:type="gramEnd"/>
            <w:r w:rsidRPr="00A5370D">
              <w:rPr>
                <w:i/>
                <w:sz w:val="20"/>
                <w:szCs w:val="20"/>
              </w:rPr>
              <w:t xml:space="preserve"> ________)</w:t>
            </w:r>
          </w:p>
          <w:p w:rsidR="00A5370D" w:rsidRPr="00A5370D" w:rsidRDefault="00A5370D" w:rsidP="00CD5B96">
            <w:pPr>
              <w:rPr>
                <w:i/>
                <w:sz w:val="20"/>
                <w:szCs w:val="20"/>
              </w:rPr>
            </w:pPr>
          </w:p>
        </w:tc>
        <w:tc>
          <w:tcPr>
            <w:tcW w:w="6767" w:type="dxa"/>
          </w:tcPr>
          <w:p w:rsidR="00A5370D" w:rsidRPr="006C0926" w:rsidRDefault="00A5370D" w:rsidP="00CD5B96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A5370D" w:rsidRPr="006C0926" w:rsidTr="00A5370D">
        <w:trPr>
          <w:trHeight w:val="283"/>
        </w:trPr>
        <w:tc>
          <w:tcPr>
            <w:tcW w:w="3936" w:type="dxa"/>
          </w:tcPr>
          <w:p w:rsidR="00A5370D" w:rsidRPr="00A5370D" w:rsidRDefault="00A5370D" w:rsidP="00CD5B96">
            <w:pPr>
              <w:rPr>
                <w:sz w:val="20"/>
                <w:szCs w:val="20"/>
              </w:rPr>
            </w:pPr>
            <w:r w:rsidRPr="00A5370D">
              <w:rPr>
                <w:sz w:val="20"/>
                <w:szCs w:val="20"/>
              </w:rPr>
              <w:t xml:space="preserve">ИНН </w:t>
            </w:r>
            <w:r w:rsidRPr="00A5370D">
              <w:rPr>
                <w:bCs/>
                <w:iCs/>
                <w:sz w:val="20"/>
                <w:szCs w:val="20"/>
              </w:rPr>
              <w:t>/ КПП</w:t>
            </w:r>
          </w:p>
        </w:tc>
        <w:tc>
          <w:tcPr>
            <w:tcW w:w="6767" w:type="dxa"/>
          </w:tcPr>
          <w:p w:rsidR="00A5370D" w:rsidRPr="006C0926" w:rsidRDefault="00A5370D" w:rsidP="00CD5B96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A5370D" w:rsidRPr="006C0926" w:rsidTr="00A5370D">
        <w:trPr>
          <w:trHeight w:val="283"/>
        </w:trPr>
        <w:tc>
          <w:tcPr>
            <w:tcW w:w="3936" w:type="dxa"/>
          </w:tcPr>
          <w:p w:rsidR="00A5370D" w:rsidRPr="00A5370D" w:rsidRDefault="00A5370D" w:rsidP="00CD5B96">
            <w:pPr>
              <w:pStyle w:val="ad"/>
              <w:ind w:firstLine="0"/>
              <w:jc w:val="both"/>
              <w:rPr>
                <w:sz w:val="20"/>
              </w:rPr>
            </w:pPr>
            <w:r w:rsidRPr="00A5370D">
              <w:rPr>
                <w:sz w:val="20"/>
              </w:rPr>
              <w:t xml:space="preserve">Банк, </w:t>
            </w:r>
            <w:proofErr w:type="spellStart"/>
            <w:proofErr w:type="gramStart"/>
            <w:r w:rsidRPr="00A5370D">
              <w:rPr>
                <w:sz w:val="20"/>
              </w:rPr>
              <w:t>р</w:t>
            </w:r>
            <w:proofErr w:type="spellEnd"/>
            <w:proofErr w:type="gramEnd"/>
            <w:r w:rsidRPr="00A5370D">
              <w:rPr>
                <w:sz w:val="20"/>
              </w:rPr>
              <w:t>/с</w:t>
            </w:r>
          </w:p>
        </w:tc>
        <w:tc>
          <w:tcPr>
            <w:tcW w:w="6767" w:type="dxa"/>
          </w:tcPr>
          <w:p w:rsidR="00A5370D" w:rsidRPr="006C0926" w:rsidRDefault="00A5370D" w:rsidP="00CD5B96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A5370D" w:rsidRPr="006C0926" w:rsidTr="00A5370D">
        <w:trPr>
          <w:trHeight w:val="283"/>
        </w:trPr>
        <w:tc>
          <w:tcPr>
            <w:tcW w:w="3936" w:type="dxa"/>
          </w:tcPr>
          <w:p w:rsidR="00A5370D" w:rsidRPr="00A5370D" w:rsidRDefault="00A5370D" w:rsidP="00CD5B96">
            <w:pPr>
              <w:pStyle w:val="ad"/>
              <w:ind w:firstLine="0"/>
              <w:jc w:val="both"/>
              <w:rPr>
                <w:sz w:val="20"/>
              </w:rPr>
            </w:pPr>
            <w:r w:rsidRPr="00A5370D">
              <w:rPr>
                <w:sz w:val="20"/>
              </w:rPr>
              <w:t>к/с</w:t>
            </w:r>
          </w:p>
        </w:tc>
        <w:tc>
          <w:tcPr>
            <w:tcW w:w="6767" w:type="dxa"/>
          </w:tcPr>
          <w:p w:rsidR="00A5370D" w:rsidRPr="006C0926" w:rsidRDefault="00A5370D" w:rsidP="00CD5B96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A5370D" w:rsidRPr="006C0926" w:rsidTr="00A5370D">
        <w:trPr>
          <w:trHeight w:val="283"/>
        </w:trPr>
        <w:tc>
          <w:tcPr>
            <w:tcW w:w="3936" w:type="dxa"/>
          </w:tcPr>
          <w:p w:rsidR="00A5370D" w:rsidRPr="00A5370D" w:rsidRDefault="00A5370D" w:rsidP="00CD5B96">
            <w:pPr>
              <w:pStyle w:val="ad"/>
              <w:ind w:firstLine="0"/>
              <w:jc w:val="both"/>
              <w:rPr>
                <w:sz w:val="20"/>
              </w:rPr>
            </w:pPr>
            <w:r w:rsidRPr="00A5370D">
              <w:rPr>
                <w:sz w:val="20"/>
              </w:rPr>
              <w:t>БИК</w:t>
            </w:r>
          </w:p>
        </w:tc>
        <w:tc>
          <w:tcPr>
            <w:tcW w:w="6767" w:type="dxa"/>
          </w:tcPr>
          <w:p w:rsidR="00A5370D" w:rsidRPr="006C0926" w:rsidRDefault="00A5370D" w:rsidP="00CD5B96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A5370D" w:rsidRPr="006C0926" w:rsidTr="00A5370D">
        <w:trPr>
          <w:trHeight w:val="283"/>
        </w:trPr>
        <w:tc>
          <w:tcPr>
            <w:tcW w:w="3936" w:type="dxa"/>
          </w:tcPr>
          <w:p w:rsidR="00A5370D" w:rsidRPr="00A5370D" w:rsidRDefault="00A5370D" w:rsidP="00CD5B96">
            <w:pPr>
              <w:pStyle w:val="ad"/>
              <w:ind w:firstLine="0"/>
              <w:jc w:val="both"/>
              <w:rPr>
                <w:sz w:val="20"/>
              </w:rPr>
            </w:pPr>
            <w:r w:rsidRPr="00A5370D">
              <w:rPr>
                <w:sz w:val="20"/>
              </w:rPr>
              <w:t>ОГРН</w:t>
            </w:r>
          </w:p>
        </w:tc>
        <w:tc>
          <w:tcPr>
            <w:tcW w:w="6767" w:type="dxa"/>
          </w:tcPr>
          <w:p w:rsidR="00A5370D" w:rsidRPr="006C0926" w:rsidRDefault="00A5370D" w:rsidP="00CD5B96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A5370D" w:rsidRPr="006C0926" w:rsidTr="00A5370D">
        <w:trPr>
          <w:trHeight w:val="283"/>
        </w:trPr>
        <w:tc>
          <w:tcPr>
            <w:tcW w:w="3936" w:type="dxa"/>
          </w:tcPr>
          <w:p w:rsidR="00A5370D" w:rsidRPr="00A5370D" w:rsidRDefault="00A5370D" w:rsidP="00CD5B96">
            <w:pPr>
              <w:pStyle w:val="ad"/>
              <w:ind w:firstLine="0"/>
              <w:jc w:val="both"/>
              <w:rPr>
                <w:sz w:val="20"/>
              </w:rPr>
            </w:pPr>
            <w:r w:rsidRPr="00A5370D">
              <w:rPr>
                <w:sz w:val="20"/>
              </w:rPr>
              <w:t>ОКПО</w:t>
            </w:r>
          </w:p>
        </w:tc>
        <w:tc>
          <w:tcPr>
            <w:tcW w:w="6767" w:type="dxa"/>
          </w:tcPr>
          <w:p w:rsidR="00A5370D" w:rsidRPr="006C0926" w:rsidRDefault="00A5370D" w:rsidP="00CD5B96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A5370D" w:rsidRPr="006C0926" w:rsidTr="00A5370D">
        <w:trPr>
          <w:trHeight w:val="283"/>
        </w:trPr>
        <w:tc>
          <w:tcPr>
            <w:tcW w:w="3936" w:type="dxa"/>
          </w:tcPr>
          <w:p w:rsidR="00A5370D" w:rsidRPr="00A5370D" w:rsidRDefault="00A5370D" w:rsidP="00CD5B96">
            <w:pPr>
              <w:rPr>
                <w:sz w:val="20"/>
                <w:szCs w:val="20"/>
              </w:rPr>
            </w:pPr>
            <w:r w:rsidRPr="00A5370D">
              <w:rPr>
                <w:sz w:val="20"/>
                <w:szCs w:val="20"/>
              </w:rPr>
              <w:t xml:space="preserve">(Код города) факс: </w:t>
            </w:r>
          </w:p>
        </w:tc>
        <w:tc>
          <w:tcPr>
            <w:tcW w:w="6767" w:type="dxa"/>
          </w:tcPr>
          <w:p w:rsidR="00A5370D" w:rsidRPr="006C0926" w:rsidRDefault="00A5370D" w:rsidP="00CD5B96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A5370D" w:rsidRPr="006C0926" w:rsidTr="00A5370D">
        <w:trPr>
          <w:trHeight w:val="283"/>
        </w:trPr>
        <w:tc>
          <w:tcPr>
            <w:tcW w:w="3936" w:type="dxa"/>
          </w:tcPr>
          <w:p w:rsidR="00A5370D" w:rsidRPr="00A5370D" w:rsidRDefault="00A5370D" w:rsidP="00CD5B96">
            <w:pPr>
              <w:rPr>
                <w:sz w:val="20"/>
                <w:szCs w:val="20"/>
              </w:rPr>
            </w:pPr>
            <w:r w:rsidRPr="00A5370D">
              <w:rPr>
                <w:sz w:val="20"/>
                <w:szCs w:val="20"/>
              </w:rPr>
              <w:t xml:space="preserve">Телефон: </w:t>
            </w:r>
          </w:p>
        </w:tc>
        <w:tc>
          <w:tcPr>
            <w:tcW w:w="6767" w:type="dxa"/>
          </w:tcPr>
          <w:p w:rsidR="00A5370D" w:rsidRPr="006C0926" w:rsidRDefault="00A5370D" w:rsidP="00CD5B96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A5370D" w:rsidRPr="006C0926" w:rsidTr="00A5370D">
        <w:trPr>
          <w:trHeight w:val="283"/>
        </w:trPr>
        <w:tc>
          <w:tcPr>
            <w:tcW w:w="3936" w:type="dxa"/>
          </w:tcPr>
          <w:p w:rsidR="00A5370D" w:rsidRPr="00A5370D" w:rsidRDefault="00A5370D" w:rsidP="00CD5B96">
            <w:pPr>
              <w:rPr>
                <w:sz w:val="20"/>
                <w:szCs w:val="20"/>
              </w:rPr>
            </w:pPr>
            <w:r w:rsidRPr="00A5370D">
              <w:rPr>
                <w:bCs/>
                <w:iCs/>
                <w:sz w:val="20"/>
                <w:szCs w:val="20"/>
              </w:rPr>
              <w:t>Контактное лицо,  тел.</w:t>
            </w:r>
          </w:p>
        </w:tc>
        <w:tc>
          <w:tcPr>
            <w:tcW w:w="6767" w:type="dxa"/>
          </w:tcPr>
          <w:p w:rsidR="00A5370D" w:rsidRPr="006C0926" w:rsidRDefault="00A5370D" w:rsidP="00CD5B96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A5370D" w:rsidRPr="006C0926" w:rsidTr="00A5370D">
        <w:trPr>
          <w:trHeight w:val="283"/>
        </w:trPr>
        <w:tc>
          <w:tcPr>
            <w:tcW w:w="3936" w:type="dxa"/>
          </w:tcPr>
          <w:p w:rsidR="00A5370D" w:rsidRPr="00A5370D" w:rsidRDefault="00A5370D" w:rsidP="00CD5B96">
            <w:pPr>
              <w:rPr>
                <w:sz w:val="20"/>
                <w:szCs w:val="20"/>
              </w:rPr>
            </w:pPr>
            <w:r w:rsidRPr="00A5370D">
              <w:rPr>
                <w:sz w:val="20"/>
                <w:szCs w:val="20"/>
                <w:lang w:val="en-US"/>
              </w:rPr>
              <w:t>E</w:t>
            </w:r>
            <w:r w:rsidRPr="00A5370D">
              <w:rPr>
                <w:sz w:val="20"/>
                <w:szCs w:val="20"/>
              </w:rPr>
              <w:t>-</w:t>
            </w:r>
            <w:r w:rsidRPr="00A5370D">
              <w:rPr>
                <w:sz w:val="20"/>
                <w:szCs w:val="20"/>
                <w:lang w:val="en-US"/>
              </w:rPr>
              <w:t>mail</w:t>
            </w:r>
            <w:r w:rsidRPr="00A5370D">
              <w:rPr>
                <w:sz w:val="20"/>
                <w:szCs w:val="20"/>
              </w:rPr>
              <w:t xml:space="preserve">: </w:t>
            </w:r>
          </w:p>
        </w:tc>
        <w:tc>
          <w:tcPr>
            <w:tcW w:w="6767" w:type="dxa"/>
          </w:tcPr>
          <w:p w:rsidR="00A5370D" w:rsidRPr="006C0926" w:rsidRDefault="00A5370D" w:rsidP="00CD5B96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A5370D" w:rsidRPr="006C0926" w:rsidTr="00A5370D">
        <w:trPr>
          <w:trHeight w:val="283"/>
        </w:trPr>
        <w:tc>
          <w:tcPr>
            <w:tcW w:w="3936" w:type="dxa"/>
          </w:tcPr>
          <w:p w:rsidR="00A5370D" w:rsidRPr="00A5370D" w:rsidRDefault="00A5370D" w:rsidP="00CD5B96">
            <w:pPr>
              <w:rPr>
                <w:sz w:val="20"/>
                <w:szCs w:val="20"/>
              </w:rPr>
            </w:pPr>
            <w:r w:rsidRPr="00A5370D">
              <w:rPr>
                <w:sz w:val="20"/>
                <w:szCs w:val="20"/>
              </w:rPr>
              <w:t>Юридический адрес организации:</w:t>
            </w:r>
          </w:p>
        </w:tc>
        <w:tc>
          <w:tcPr>
            <w:tcW w:w="6767" w:type="dxa"/>
          </w:tcPr>
          <w:p w:rsidR="00A5370D" w:rsidRPr="006C0926" w:rsidRDefault="00A5370D" w:rsidP="00CD5B96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A5370D" w:rsidRPr="006C0926" w:rsidTr="00A5370D">
        <w:trPr>
          <w:trHeight w:val="283"/>
        </w:trPr>
        <w:tc>
          <w:tcPr>
            <w:tcW w:w="3936" w:type="dxa"/>
          </w:tcPr>
          <w:p w:rsidR="00A5370D" w:rsidRPr="00A5370D" w:rsidRDefault="00A5370D" w:rsidP="00CD5B96">
            <w:pPr>
              <w:rPr>
                <w:sz w:val="20"/>
                <w:szCs w:val="20"/>
              </w:rPr>
            </w:pPr>
            <w:r w:rsidRPr="00A5370D">
              <w:rPr>
                <w:sz w:val="20"/>
                <w:szCs w:val="20"/>
              </w:rPr>
              <w:t>Фактический адрес организации:</w:t>
            </w:r>
          </w:p>
        </w:tc>
        <w:tc>
          <w:tcPr>
            <w:tcW w:w="6767" w:type="dxa"/>
          </w:tcPr>
          <w:p w:rsidR="00A5370D" w:rsidRPr="006C0926" w:rsidRDefault="00A5370D" w:rsidP="00CD5B96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A5370D" w:rsidRPr="006C0926" w:rsidTr="00A5370D">
        <w:trPr>
          <w:trHeight w:val="283"/>
        </w:trPr>
        <w:tc>
          <w:tcPr>
            <w:tcW w:w="3936" w:type="dxa"/>
          </w:tcPr>
          <w:p w:rsidR="00A5370D" w:rsidRPr="00A5370D" w:rsidRDefault="00A5370D" w:rsidP="00CD5B96">
            <w:pPr>
              <w:rPr>
                <w:sz w:val="20"/>
                <w:szCs w:val="20"/>
              </w:rPr>
            </w:pPr>
            <w:r w:rsidRPr="00A5370D">
              <w:rPr>
                <w:bCs/>
                <w:iCs/>
                <w:sz w:val="20"/>
                <w:szCs w:val="20"/>
              </w:rPr>
              <w:t>Адрес для переписки:</w:t>
            </w:r>
          </w:p>
        </w:tc>
        <w:tc>
          <w:tcPr>
            <w:tcW w:w="6767" w:type="dxa"/>
          </w:tcPr>
          <w:p w:rsidR="00A5370D" w:rsidRPr="006C0926" w:rsidRDefault="00A5370D" w:rsidP="00CD5B96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</w:tbl>
    <w:p w:rsidR="00A5370D" w:rsidRPr="00B525EC" w:rsidRDefault="00A5370D" w:rsidP="00A5370D">
      <w:pPr>
        <w:suppressAutoHyphens/>
        <w:jc w:val="both"/>
        <w:rPr>
          <w:sz w:val="14"/>
          <w:szCs w:val="14"/>
        </w:rPr>
      </w:pPr>
    </w:p>
    <w:p w:rsidR="00A5370D" w:rsidRPr="00AD2BC3" w:rsidRDefault="00A5370D" w:rsidP="00A5370D">
      <w:pPr>
        <w:suppressAutoHyphens/>
        <w:jc w:val="both"/>
        <w:rPr>
          <w:sz w:val="18"/>
          <w:szCs w:val="18"/>
        </w:rPr>
      </w:pPr>
      <w:r w:rsidRPr="00AD2BC3">
        <w:rPr>
          <w:sz w:val="18"/>
          <w:szCs w:val="18"/>
        </w:rPr>
        <w:t>Заполнение и отправление данной зая</w:t>
      </w:r>
      <w:r>
        <w:rPr>
          <w:sz w:val="18"/>
          <w:szCs w:val="18"/>
        </w:rPr>
        <w:t>вки подтверждает, что Заказчик,</w:t>
      </w:r>
      <w:r w:rsidRPr="00AD2BC3">
        <w:rPr>
          <w:sz w:val="18"/>
          <w:szCs w:val="18"/>
        </w:rPr>
        <w:t xml:space="preserve"> в соответствии с требованиями Федерального закона от 27.07.2006 г. №152-ФЗ «О персональных данных», дает ООО «ИУЦ «</w:t>
      </w:r>
      <w:proofErr w:type="spellStart"/>
      <w:r w:rsidRPr="00AD2BC3">
        <w:rPr>
          <w:sz w:val="18"/>
          <w:szCs w:val="18"/>
        </w:rPr>
        <w:t>Промбезопасность</w:t>
      </w:r>
      <w:proofErr w:type="spellEnd"/>
      <w:r w:rsidRPr="00AD2BC3">
        <w:rPr>
          <w:sz w:val="18"/>
          <w:szCs w:val="18"/>
        </w:rPr>
        <w:t xml:space="preserve">» согласие на обработку предоставленных персональных данных в целях оказания образовательных услуг. </w:t>
      </w:r>
    </w:p>
    <w:p w:rsidR="00A5370D" w:rsidRDefault="00A5370D" w:rsidP="00A5370D">
      <w:pPr>
        <w:pStyle w:val="21"/>
        <w:tabs>
          <w:tab w:val="left" w:pos="851"/>
        </w:tabs>
        <w:rPr>
          <w:b/>
          <w:color w:val="000000"/>
          <w:sz w:val="22"/>
          <w:szCs w:val="22"/>
        </w:rPr>
      </w:pPr>
    </w:p>
    <w:p w:rsidR="00A5370D" w:rsidRPr="006C0926" w:rsidRDefault="00A5370D" w:rsidP="00A5370D">
      <w:pPr>
        <w:pStyle w:val="21"/>
        <w:tabs>
          <w:tab w:val="left" w:pos="851"/>
        </w:tabs>
        <w:ind w:firstLine="851"/>
        <w:rPr>
          <w:b/>
          <w:color w:val="000000"/>
          <w:sz w:val="22"/>
          <w:szCs w:val="22"/>
        </w:rPr>
      </w:pPr>
      <w:r w:rsidRPr="006C0926">
        <w:rPr>
          <w:b/>
          <w:color w:val="000000"/>
          <w:sz w:val="22"/>
          <w:szCs w:val="22"/>
        </w:rPr>
        <w:t>Оплату услуг по настоящей заявке, согласно выставленному Исполнителем счету, гарантирую.</w:t>
      </w:r>
    </w:p>
    <w:p w:rsidR="00A5370D" w:rsidRDefault="00A5370D" w:rsidP="00A5370D">
      <w:pPr>
        <w:pStyle w:val="21"/>
        <w:tabs>
          <w:tab w:val="left" w:pos="851"/>
        </w:tabs>
        <w:ind w:firstLine="851"/>
        <w:jc w:val="left"/>
        <w:rPr>
          <w:b/>
          <w:color w:val="000000"/>
          <w:sz w:val="22"/>
          <w:szCs w:val="22"/>
        </w:rPr>
      </w:pPr>
    </w:p>
    <w:p w:rsidR="00A5370D" w:rsidRPr="006C0926" w:rsidRDefault="00A5370D" w:rsidP="00A5370D">
      <w:pPr>
        <w:pStyle w:val="21"/>
        <w:tabs>
          <w:tab w:val="left" w:pos="851"/>
        </w:tabs>
        <w:ind w:firstLine="851"/>
        <w:jc w:val="left"/>
        <w:rPr>
          <w:color w:val="000000"/>
          <w:sz w:val="22"/>
          <w:szCs w:val="22"/>
        </w:rPr>
      </w:pPr>
      <w:r w:rsidRPr="006C0926">
        <w:rPr>
          <w:b/>
          <w:color w:val="000000"/>
          <w:sz w:val="22"/>
          <w:szCs w:val="22"/>
        </w:rPr>
        <w:t>Руководитель организации</w:t>
      </w:r>
      <w:r w:rsidRPr="006C0926">
        <w:rPr>
          <w:color w:val="000000"/>
          <w:sz w:val="22"/>
          <w:szCs w:val="22"/>
        </w:rPr>
        <w:tab/>
        <w:t>_______________________    /</w:t>
      </w:r>
      <w:r w:rsidRPr="006C0926">
        <w:rPr>
          <w:color w:val="000000"/>
          <w:sz w:val="22"/>
          <w:szCs w:val="22"/>
          <w:u w:val="single"/>
        </w:rPr>
        <w:t>_______________________</w:t>
      </w:r>
      <w:r w:rsidRPr="006C0926">
        <w:rPr>
          <w:color w:val="000000"/>
          <w:sz w:val="22"/>
          <w:szCs w:val="22"/>
        </w:rPr>
        <w:t>/</w:t>
      </w:r>
    </w:p>
    <w:p w:rsidR="00A5370D" w:rsidRPr="006C0926" w:rsidRDefault="00A5370D" w:rsidP="00A5370D">
      <w:pPr>
        <w:pStyle w:val="ab"/>
        <w:tabs>
          <w:tab w:val="clear" w:pos="4153"/>
          <w:tab w:val="left" w:pos="7655"/>
        </w:tabs>
        <w:jc w:val="both"/>
        <w:rPr>
          <w:b/>
          <w:color w:val="000000"/>
        </w:rPr>
      </w:pPr>
      <w:r w:rsidRPr="006C0926">
        <w:rPr>
          <w:b/>
          <w:color w:val="000000"/>
          <w:sz w:val="22"/>
          <w:szCs w:val="22"/>
        </w:rPr>
        <w:t xml:space="preserve">         М.П.</w:t>
      </w:r>
      <w:r w:rsidRPr="006C0926">
        <w:rPr>
          <w:b/>
          <w:color w:val="000000"/>
        </w:rPr>
        <w:t xml:space="preserve"> </w:t>
      </w:r>
    </w:p>
    <w:p w:rsidR="00A5370D" w:rsidRPr="006C0926" w:rsidRDefault="00A5370D" w:rsidP="00A5370D">
      <w:pPr>
        <w:pStyle w:val="ab"/>
        <w:tabs>
          <w:tab w:val="clear" w:pos="4153"/>
          <w:tab w:val="left" w:pos="7655"/>
        </w:tabs>
        <w:jc w:val="both"/>
        <w:rPr>
          <w:b/>
          <w:color w:val="000000"/>
        </w:rPr>
      </w:pPr>
    </w:p>
    <w:p w:rsidR="00A5370D" w:rsidRDefault="00A5370D" w:rsidP="00A5370D">
      <w:pPr>
        <w:tabs>
          <w:tab w:val="left" w:pos="1920"/>
        </w:tabs>
        <w:jc w:val="both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ab/>
      </w:r>
    </w:p>
    <w:p w:rsidR="00A5370D" w:rsidRDefault="00A5370D" w:rsidP="00A5370D">
      <w:pPr>
        <w:shd w:val="clear" w:color="auto" w:fill="FFFFFF"/>
        <w:autoSpaceDE w:val="0"/>
        <w:ind w:right="34"/>
        <w:jc w:val="right"/>
        <w:rPr>
          <w:b/>
          <w:i/>
          <w:color w:val="FF0000"/>
          <w:lang w:val="en-US" w:eastAsia="ru-RU"/>
        </w:rPr>
      </w:pPr>
    </w:p>
    <w:p w:rsidR="00A5370D" w:rsidRPr="00223524" w:rsidRDefault="00A5370D" w:rsidP="00A5370D">
      <w:pPr>
        <w:shd w:val="clear" w:color="auto" w:fill="FFFFFF"/>
        <w:autoSpaceDE w:val="0"/>
        <w:ind w:right="34"/>
        <w:jc w:val="right"/>
        <w:rPr>
          <w:color w:val="FF0000"/>
          <w:lang w:val="en-US" w:eastAsia="ru-RU"/>
        </w:rPr>
      </w:pPr>
    </w:p>
    <w:p w:rsidR="00A5370D" w:rsidRDefault="00A5370D" w:rsidP="00A5370D">
      <w:pPr>
        <w:shd w:val="clear" w:color="auto" w:fill="FFFFFF"/>
        <w:autoSpaceDE w:val="0"/>
        <w:ind w:right="34"/>
        <w:jc w:val="right"/>
        <w:rPr>
          <w:b/>
          <w:i/>
          <w:color w:val="FF0000"/>
          <w:lang w:val="en-US" w:eastAsia="ru-RU"/>
        </w:rPr>
      </w:pPr>
    </w:p>
    <w:p w:rsidR="00A5370D" w:rsidRDefault="00A5370D" w:rsidP="00A5370D">
      <w:pPr>
        <w:suppressAutoHyphens/>
        <w:autoSpaceDE w:val="0"/>
        <w:autoSpaceDN w:val="0"/>
        <w:adjustRightInd w:val="0"/>
        <w:ind w:firstLine="709"/>
        <w:rPr>
          <w:bCs/>
          <w:color w:val="002060"/>
          <w:sz w:val="20"/>
          <w:szCs w:val="20"/>
        </w:rPr>
      </w:pPr>
    </w:p>
    <w:p w:rsidR="00A5370D" w:rsidRPr="006C7506" w:rsidRDefault="00A5370D" w:rsidP="00A5370D">
      <w:pPr>
        <w:suppressAutoHyphens/>
        <w:autoSpaceDE w:val="0"/>
        <w:autoSpaceDN w:val="0"/>
        <w:adjustRightInd w:val="0"/>
        <w:ind w:firstLine="709"/>
        <w:jc w:val="both"/>
        <w:rPr>
          <w:bCs/>
          <w:color w:val="002060"/>
        </w:rPr>
      </w:pPr>
      <w:r w:rsidRPr="006C7506">
        <w:rPr>
          <w:bCs/>
          <w:color w:val="002060"/>
        </w:rPr>
        <w:t xml:space="preserve">Скан-копию заявки (подписанной, с проставлением оттиска печати организации (при наличии)) + в формате </w:t>
      </w:r>
      <w:r w:rsidRPr="006C7506">
        <w:rPr>
          <w:b/>
          <w:bCs/>
          <w:color w:val="002060"/>
          <w:lang w:val="en-US"/>
        </w:rPr>
        <w:t>Word</w:t>
      </w:r>
      <w:r w:rsidRPr="006C7506">
        <w:rPr>
          <w:b/>
          <w:bCs/>
          <w:color w:val="002060"/>
        </w:rPr>
        <w:t>, +</w:t>
      </w:r>
      <w:r w:rsidRPr="006C7506">
        <w:rPr>
          <w:bCs/>
          <w:color w:val="002060"/>
        </w:rPr>
        <w:t xml:space="preserve"> </w:t>
      </w:r>
      <w:r w:rsidRPr="006C7506">
        <w:rPr>
          <w:color w:val="002060"/>
        </w:rPr>
        <w:t xml:space="preserve">карту партнёра формате </w:t>
      </w:r>
      <w:r>
        <w:rPr>
          <w:b/>
          <w:color w:val="002060"/>
          <w:lang w:val="en-US"/>
        </w:rPr>
        <w:t>W</w:t>
      </w:r>
      <w:r w:rsidRPr="006C7506">
        <w:rPr>
          <w:b/>
          <w:color w:val="002060"/>
          <w:lang w:val="en-US"/>
        </w:rPr>
        <w:t>ord</w:t>
      </w:r>
      <w:r w:rsidRPr="006C7506">
        <w:rPr>
          <w:bCs/>
          <w:color w:val="002060"/>
        </w:rPr>
        <w:t xml:space="preserve"> необходимо отправить на </w:t>
      </w:r>
      <w:hyperlink r:id="rId7" w:history="1">
        <w:r w:rsidRPr="006C7506">
          <w:rPr>
            <w:rStyle w:val="a3"/>
            <w:bCs/>
            <w:color w:val="002060"/>
            <w:lang w:val="en-US"/>
          </w:rPr>
          <w:t>pbkomi</w:t>
        </w:r>
        <w:r w:rsidRPr="006C7506">
          <w:rPr>
            <w:rStyle w:val="a3"/>
            <w:bCs/>
            <w:color w:val="002060"/>
          </w:rPr>
          <w:t>@</w:t>
        </w:r>
        <w:r w:rsidRPr="006C7506">
          <w:rPr>
            <w:rStyle w:val="a3"/>
            <w:bCs/>
            <w:color w:val="002060"/>
            <w:lang w:val="en-US"/>
          </w:rPr>
          <w:t>gmail</w:t>
        </w:r>
        <w:r w:rsidRPr="006C7506">
          <w:rPr>
            <w:rStyle w:val="a3"/>
            <w:bCs/>
            <w:color w:val="002060"/>
          </w:rPr>
          <w:t>.</w:t>
        </w:r>
        <w:r w:rsidRPr="006C7506">
          <w:rPr>
            <w:rStyle w:val="a3"/>
            <w:bCs/>
            <w:color w:val="002060"/>
            <w:lang w:val="en-US"/>
          </w:rPr>
          <w:t>com</w:t>
        </w:r>
      </w:hyperlink>
      <w:r w:rsidRPr="006C7506">
        <w:rPr>
          <w:bCs/>
          <w:color w:val="002060"/>
        </w:rPr>
        <w:t xml:space="preserve">.   </w:t>
      </w:r>
    </w:p>
    <w:p w:rsidR="00A5370D" w:rsidRPr="00A5370D" w:rsidRDefault="00A5370D" w:rsidP="00A5370D">
      <w:pPr>
        <w:suppressAutoHyphens/>
        <w:autoSpaceDE w:val="0"/>
        <w:autoSpaceDN w:val="0"/>
        <w:adjustRightInd w:val="0"/>
        <w:ind w:firstLine="709"/>
        <w:jc w:val="both"/>
        <w:rPr>
          <w:bCs/>
          <w:color w:val="002060"/>
        </w:rPr>
      </w:pPr>
    </w:p>
    <w:p w:rsidR="00D37AA3" w:rsidRDefault="00D37AA3" w:rsidP="0036235E">
      <w:pPr>
        <w:jc w:val="center"/>
        <w:rPr>
          <w:b/>
          <w:color w:val="FF0000"/>
          <w:sz w:val="32"/>
          <w:szCs w:val="32"/>
        </w:rPr>
      </w:pPr>
    </w:p>
    <w:sectPr w:rsidR="00D37AA3" w:rsidSect="00223524">
      <w:footnotePr>
        <w:pos w:val="beneathText"/>
      </w:footnotePr>
      <w:type w:val="continuous"/>
      <w:pgSz w:w="11905" w:h="16837"/>
      <w:pgMar w:top="735" w:right="567" w:bottom="568" w:left="851" w:header="735" w:footer="56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3B99" w:rsidRDefault="000B3B99" w:rsidP="000B3B99">
      <w:r>
        <w:separator/>
      </w:r>
    </w:p>
  </w:endnote>
  <w:endnote w:type="continuationSeparator" w:id="0">
    <w:p w:rsidR="000B3B99" w:rsidRDefault="000B3B99" w:rsidP="000B3B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3B99" w:rsidRDefault="000B3B99" w:rsidP="000B3B99">
      <w:r>
        <w:separator/>
      </w:r>
    </w:p>
  </w:footnote>
  <w:footnote w:type="continuationSeparator" w:id="0">
    <w:p w:rsidR="000B3B99" w:rsidRDefault="000B3B99" w:rsidP="000B3B9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4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0C973CF9"/>
    <w:multiLevelType w:val="hybridMultilevel"/>
    <w:tmpl w:val="D1183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3738D4"/>
    <w:multiLevelType w:val="hybridMultilevel"/>
    <w:tmpl w:val="A1D4AE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D66621"/>
    <w:multiLevelType w:val="hybridMultilevel"/>
    <w:tmpl w:val="7C0AEFD2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8">
    <w:nsid w:val="29BD6693"/>
    <w:multiLevelType w:val="hybridMultilevel"/>
    <w:tmpl w:val="DB6C3A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F01DF0"/>
    <w:multiLevelType w:val="hybridMultilevel"/>
    <w:tmpl w:val="C622A0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B730C5"/>
    <w:multiLevelType w:val="hybridMultilevel"/>
    <w:tmpl w:val="5198C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5D608E"/>
    <w:multiLevelType w:val="hybridMultilevel"/>
    <w:tmpl w:val="7B9A2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F82AEB"/>
    <w:multiLevelType w:val="hybridMultilevel"/>
    <w:tmpl w:val="FB6A9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4E005F"/>
    <w:multiLevelType w:val="hybridMultilevel"/>
    <w:tmpl w:val="7D4AE4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355369"/>
    <w:multiLevelType w:val="hybridMultilevel"/>
    <w:tmpl w:val="6F6AD5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5D4771"/>
    <w:multiLevelType w:val="hybridMultilevel"/>
    <w:tmpl w:val="D7709E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C45A75"/>
    <w:multiLevelType w:val="hybridMultilevel"/>
    <w:tmpl w:val="18D2B8A4"/>
    <w:lvl w:ilvl="0" w:tplc="04190001">
      <w:start w:val="1"/>
      <w:numFmt w:val="bullet"/>
      <w:lvlText w:val=""/>
      <w:lvlJc w:val="left"/>
      <w:pPr>
        <w:ind w:left="10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9" w:hanging="360"/>
      </w:pPr>
      <w:rPr>
        <w:rFonts w:ascii="Wingdings" w:hAnsi="Wingdings" w:hint="default"/>
      </w:rPr>
    </w:lvl>
  </w:abstractNum>
  <w:abstractNum w:abstractNumId="17">
    <w:nsid w:val="5B5B0529"/>
    <w:multiLevelType w:val="hybridMultilevel"/>
    <w:tmpl w:val="A3CA25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303736"/>
    <w:multiLevelType w:val="hybridMultilevel"/>
    <w:tmpl w:val="A2761D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3CA056B"/>
    <w:multiLevelType w:val="hybridMultilevel"/>
    <w:tmpl w:val="F9782A9A"/>
    <w:lvl w:ilvl="0" w:tplc="04190001">
      <w:start w:val="1"/>
      <w:numFmt w:val="bullet"/>
      <w:lvlText w:val=""/>
      <w:lvlJc w:val="left"/>
      <w:pPr>
        <w:ind w:left="10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9" w:hanging="360"/>
      </w:pPr>
      <w:rPr>
        <w:rFonts w:ascii="Wingdings" w:hAnsi="Wingdings" w:hint="default"/>
      </w:rPr>
    </w:lvl>
  </w:abstractNum>
  <w:abstractNum w:abstractNumId="20">
    <w:nsid w:val="65B64104"/>
    <w:multiLevelType w:val="hybridMultilevel"/>
    <w:tmpl w:val="E1204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473CDD"/>
    <w:multiLevelType w:val="hybridMultilevel"/>
    <w:tmpl w:val="7694694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6F210F92"/>
    <w:multiLevelType w:val="multilevel"/>
    <w:tmpl w:val="21063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84A7505"/>
    <w:multiLevelType w:val="hybridMultilevel"/>
    <w:tmpl w:val="BC8CB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8D7579"/>
    <w:multiLevelType w:val="hybridMultilevel"/>
    <w:tmpl w:val="E9307D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0"/>
  </w:num>
  <w:num w:numId="7">
    <w:abstractNumId w:val="3"/>
  </w:num>
  <w:num w:numId="8">
    <w:abstractNumId w:val="4"/>
  </w:num>
  <w:num w:numId="9">
    <w:abstractNumId w:val="1"/>
  </w:num>
  <w:num w:numId="10">
    <w:abstractNumId w:val="2"/>
  </w:num>
  <w:num w:numId="11">
    <w:abstractNumId w:val="16"/>
  </w:num>
  <w:num w:numId="12">
    <w:abstractNumId w:val="17"/>
  </w:num>
  <w:num w:numId="13">
    <w:abstractNumId w:val="13"/>
  </w:num>
  <w:num w:numId="14">
    <w:abstractNumId w:val="7"/>
  </w:num>
  <w:num w:numId="15">
    <w:abstractNumId w:val="20"/>
  </w:num>
  <w:num w:numId="16">
    <w:abstractNumId w:val="10"/>
  </w:num>
  <w:num w:numId="17">
    <w:abstractNumId w:val="8"/>
  </w:num>
  <w:num w:numId="18">
    <w:abstractNumId w:val="21"/>
  </w:num>
  <w:num w:numId="19">
    <w:abstractNumId w:val="19"/>
  </w:num>
  <w:num w:numId="20">
    <w:abstractNumId w:val="9"/>
  </w:num>
  <w:num w:numId="21">
    <w:abstractNumId w:val="24"/>
  </w:num>
  <w:num w:numId="2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11"/>
  </w:num>
  <w:num w:numId="25">
    <w:abstractNumId w:val="18"/>
  </w:num>
  <w:num w:numId="26">
    <w:abstractNumId w:val="15"/>
  </w:num>
  <w:num w:numId="27">
    <w:abstractNumId w:val="22"/>
  </w:num>
  <w:num w:numId="28">
    <w:abstractNumId w:val="14"/>
  </w:num>
  <w:num w:numId="29">
    <w:abstractNumId w:val="23"/>
  </w:num>
  <w:num w:numId="30">
    <w:abstractNumId w:val="6"/>
  </w:num>
  <w:num w:numId="3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1265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27403A"/>
    <w:rsid w:val="000104BC"/>
    <w:rsid w:val="0004192E"/>
    <w:rsid w:val="00052B92"/>
    <w:rsid w:val="00053FB8"/>
    <w:rsid w:val="0005637D"/>
    <w:rsid w:val="00064E8F"/>
    <w:rsid w:val="000A2C02"/>
    <w:rsid w:val="000B1DB8"/>
    <w:rsid w:val="000B3B99"/>
    <w:rsid w:val="000C1271"/>
    <w:rsid w:val="000C4460"/>
    <w:rsid w:val="000F396A"/>
    <w:rsid w:val="000F7414"/>
    <w:rsid w:val="000F7EBA"/>
    <w:rsid w:val="00104D2B"/>
    <w:rsid w:val="00105E6C"/>
    <w:rsid w:val="001169F2"/>
    <w:rsid w:val="001652EE"/>
    <w:rsid w:val="00197746"/>
    <w:rsid w:val="00197D50"/>
    <w:rsid w:val="001A2129"/>
    <w:rsid w:val="001B1A4F"/>
    <w:rsid w:val="001C7579"/>
    <w:rsid w:val="001D68EC"/>
    <w:rsid w:val="001F5E80"/>
    <w:rsid w:val="0020440B"/>
    <w:rsid w:val="00210D59"/>
    <w:rsid w:val="00223524"/>
    <w:rsid w:val="002523B8"/>
    <w:rsid w:val="00255EA2"/>
    <w:rsid w:val="00260B1E"/>
    <w:rsid w:val="00272FBC"/>
    <w:rsid w:val="0027403A"/>
    <w:rsid w:val="00276E18"/>
    <w:rsid w:val="002A16C5"/>
    <w:rsid w:val="002A6DD9"/>
    <w:rsid w:val="002C2333"/>
    <w:rsid w:val="002D1E85"/>
    <w:rsid w:val="002E7DB2"/>
    <w:rsid w:val="00327FDC"/>
    <w:rsid w:val="003408C6"/>
    <w:rsid w:val="0036235E"/>
    <w:rsid w:val="00370811"/>
    <w:rsid w:val="00380851"/>
    <w:rsid w:val="003B3E98"/>
    <w:rsid w:val="003E5AD8"/>
    <w:rsid w:val="003F6690"/>
    <w:rsid w:val="0042440C"/>
    <w:rsid w:val="004766DA"/>
    <w:rsid w:val="004855E1"/>
    <w:rsid w:val="004A53BB"/>
    <w:rsid w:val="004C6A9A"/>
    <w:rsid w:val="004D0437"/>
    <w:rsid w:val="004D0960"/>
    <w:rsid w:val="004D4E4B"/>
    <w:rsid w:val="004E7BF9"/>
    <w:rsid w:val="004F35E3"/>
    <w:rsid w:val="0050473E"/>
    <w:rsid w:val="00514791"/>
    <w:rsid w:val="00515749"/>
    <w:rsid w:val="00526FBB"/>
    <w:rsid w:val="005659DA"/>
    <w:rsid w:val="005806D8"/>
    <w:rsid w:val="005931F7"/>
    <w:rsid w:val="005F7B95"/>
    <w:rsid w:val="006250F4"/>
    <w:rsid w:val="0063442F"/>
    <w:rsid w:val="0065289F"/>
    <w:rsid w:val="00655C0F"/>
    <w:rsid w:val="00657F35"/>
    <w:rsid w:val="00683D0E"/>
    <w:rsid w:val="00695D8F"/>
    <w:rsid w:val="006A463D"/>
    <w:rsid w:val="006B6F57"/>
    <w:rsid w:val="006D1BF8"/>
    <w:rsid w:val="00706F08"/>
    <w:rsid w:val="0071539F"/>
    <w:rsid w:val="00732C8B"/>
    <w:rsid w:val="00795B73"/>
    <w:rsid w:val="007975AE"/>
    <w:rsid w:val="007A4430"/>
    <w:rsid w:val="007B6174"/>
    <w:rsid w:val="007C0AD1"/>
    <w:rsid w:val="007D11C8"/>
    <w:rsid w:val="00810C58"/>
    <w:rsid w:val="00811FCD"/>
    <w:rsid w:val="008125C3"/>
    <w:rsid w:val="00813AA2"/>
    <w:rsid w:val="0081425F"/>
    <w:rsid w:val="00824215"/>
    <w:rsid w:val="00837216"/>
    <w:rsid w:val="00863EC2"/>
    <w:rsid w:val="00874E41"/>
    <w:rsid w:val="008B05CB"/>
    <w:rsid w:val="008B52A8"/>
    <w:rsid w:val="008B715C"/>
    <w:rsid w:val="008D10AE"/>
    <w:rsid w:val="008F3771"/>
    <w:rsid w:val="008F38A1"/>
    <w:rsid w:val="008F6215"/>
    <w:rsid w:val="00912D41"/>
    <w:rsid w:val="009175CA"/>
    <w:rsid w:val="0094462B"/>
    <w:rsid w:val="0095320C"/>
    <w:rsid w:val="00970AFF"/>
    <w:rsid w:val="009712AF"/>
    <w:rsid w:val="00981976"/>
    <w:rsid w:val="009F4BB2"/>
    <w:rsid w:val="00A14498"/>
    <w:rsid w:val="00A15874"/>
    <w:rsid w:val="00A264B3"/>
    <w:rsid w:val="00A5370D"/>
    <w:rsid w:val="00A603F8"/>
    <w:rsid w:val="00A9165A"/>
    <w:rsid w:val="00A938FA"/>
    <w:rsid w:val="00AD24B3"/>
    <w:rsid w:val="00AD33A3"/>
    <w:rsid w:val="00AD58C5"/>
    <w:rsid w:val="00B20E51"/>
    <w:rsid w:val="00B51FE7"/>
    <w:rsid w:val="00B55C14"/>
    <w:rsid w:val="00B673CA"/>
    <w:rsid w:val="00B80417"/>
    <w:rsid w:val="00BB13ED"/>
    <w:rsid w:val="00BC1B19"/>
    <w:rsid w:val="00BC4498"/>
    <w:rsid w:val="00BC62DF"/>
    <w:rsid w:val="00BD0EAA"/>
    <w:rsid w:val="00BD77D4"/>
    <w:rsid w:val="00BE5655"/>
    <w:rsid w:val="00C16EBD"/>
    <w:rsid w:val="00C26130"/>
    <w:rsid w:val="00C51AC3"/>
    <w:rsid w:val="00C62465"/>
    <w:rsid w:val="00C66C5B"/>
    <w:rsid w:val="00C92354"/>
    <w:rsid w:val="00CD73B4"/>
    <w:rsid w:val="00CE4513"/>
    <w:rsid w:val="00D27EFC"/>
    <w:rsid w:val="00D37AA3"/>
    <w:rsid w:val="00D52E48"/>
    <w:rsid w:val="00D8007C"/>
    <w:rsid w:val="00DD30A2"/>
    <w:rsid w:val="00DE426A"/>
    <w:rsid w:val="00E15077"/>
    <w:rsid w:val="00E611B3"/>
    <w:rsid w:val="00E7050C"/>
    <w:rsid w:val="00E7467E"/>
    <w:rsid w:val="00E75EAC"/>
    <w:rsid w:val="00E76E72"/>
    <w:rsid w:val="00E81BFD"/>
    <w:rsid w:val="00E84304"/>
    <w:rsid w:val="00EA5DFF"/>
    <w:rsid w:val="00EB5F74"/>
    <w:rsid w:val="00EC413B"/>
    <w:rsid w:val="00EE0B61"/>
    <w:rsid w:val="00EE5442"/>
    <w:rsid w:val="00F00B4D"/>
    <w:rsid w:val="00F253A0"/>
    <w:rsid w:val="00F27110"/>
    <w:rsid w:val="00F33DC1"/>
    <w:rsid w:val="00F45CEF"/>
    <w:rsid w:val="00F529B3"/>
    <w:rsid w:val="00F613E6"/>
    <w:rsid w:val="00FA1088"/>
    <w:rsid w:val="00FA2324"/>
    <w:rsid w:val="00FD377F"/>
    <w:rsid w:val="00FF74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746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197746"/>
    <w:pPr>
      <w:keepNext/>
      <w:jc w:val="center"/>
      <w:outlineLvl w:val="0"/>
    </w:pPr>
    <w:rPr>
      <w:b/>
      <w:i/>
      <w:sz w:val="20"/>
      <w:szCs w:val="20"/>
      <w:lang w:val="en-US"/>
    </w:rPr>
  </w:style>
  <w:style w:type="paragraph" w:styleId="2">
    <w:name w:val="heading 2"/>
    <w:basedOn w:val="a"/>
    <w:next w:val="a"/>
    <w:qFormat/>
    <w:rsid w:val="00197746"/>
    <w:pPr>
      <w:keepNext/>
      <w:spacing w:before="60"/>
      <w:outlineLvl w:val="1"/>
    </w:pPr>
    <w:rPr>
      <w:sz w:val="22"/>
      <w:szCs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197746"/>
    <w:rPr>
      <w:rFonts w:ascii="Symbol" w:hAnsi="Symbol"/>
    </w:rPr>
  </w:style>
  <w:style w:type="character" w:customStyle="1" w:styleId="WW8Num1z1">
    <w:name w:val="WW8Num1z1"/>
    <w:rsid w:val="00197746"/>
    <w:rPr>
      <w:rFonts w:ascii="Courier New" w:hAnsi="Courier New" w:cs="Courier New"/>
    </w:rPr>
  </w:style>
  <w:style w:type="character" w:customStyle="1" w:styleId="WW8Num1z2">
    <w:name w:val="WW8Num1z2"/>
    <w:rsid w:val="00197746"/>
    <w:rPr>
      <w:rFonts w:ascii="Wingdings" w:hAnsi="Wingdings"/>
    </w:rPr>
  </w:style>
  <w:style w:type="character" w:customStyle="1" w:styleId="WW8Num1z3">
    <w:name w:val="WW8Num1z3"/>
    <w:rsid w:val="00197746"/>
    <w:rPr>
      <w:rFonts w:ascii="Wingdings" w:hAnsi="Wingdings" w:cs="StarSymbol"/>
      <w:sz w:val="18"/>
      <w:szCs w:val="18"/>
    </w:rPr>
  </w:style>
  <w:style w:type="character" w:customStyle="1" w:styleId="WW8Num2z0">
    <w:name w:val="WW8Num2z0"/>
    <w:rsid w:val="00197746"/>
    <w:rPr>
      <w:rFonts w:ascii="Symbol" w:hAnsi="Symbol"/>
    </w:rPr>
  </w:style>
  <w:style w:type="character" w:customStyle="1" w:styleId="WW8Num2z1">
    <w:name w:val="WW8Num2z1"/>
    <w:rsid w:val="00197746"/>
    <w:rPr>
      <w:rFonts w:ascii="Courier New" w:hAnsi="Courier New"/>
    </w:rPr>
  </w:style>
  <w:style w:type="character" w:customStyle="1" w:styleId="WW8Num2z2">
    <w:name w:val="WW8Num2z2"/>
    <w:rsid w:val="00197746"/>
    <w:rPr>
      <w:rFonts w:ascii="Wingdings" w:hAnsi="Wingdings"/>
    </w:rPr>
  </w:style>
  <w:style w:type="character" w:customStyle="1" w:styleId="WW8Num2z3">
    <w:name w:val="WW8Num2z3"/>
    <w:rsid w:val="00197746"/>
    <w:rPr>
      <w:rFonts w:ascii="Wingdings" w:hAnsi="Wingdings" w:cs="StarSymbol"/>
      <w:sz w:val="18"/>
      <w:szCs w:val="18"/>
    </w:rPr>
  </w:style>
  <w:style w:type="character" w:customStyle="1" w:styleId="WW8Num3z0">
    <w:name w:val="WW8Num3z0"/>
    <w:rsid w:val="00197746"/>
    <w:rPr>
      <w:rFonts w:ascii="Symbol" w:hAnsi="Symbol"/>
    </w:rPr>
  </w:style>
  <w:style w:type="character" w:customStyle="1" w:styleId="WW8Num3z1">
    <w:name w:val="WW8Num3z1"/>
    <w:rsid w:val="00197746"/>
    <w:rPr>
      <w:rFonts w:ascii="Courier New" w:hAnsi="Courier New" w:cs="Courier New"/>
    </w:rPr>
  </w:style>
  <w:style w:type="character" w:customStyle="1" w:styleId="WW8Num3z2">
    <w:name w:val="WW8Num3z2"/>
    <w:rsid w:val="00197746"/>
    <w:rPr>
      <w:rFonts w:ascii="Wingdings" w:hAnsi="Wingdings"/>
    </w:rPr>
  </w:style>
  <w:style w:type="character" w:customStyle="1" w:styleId="WW8Num3z3">
    <w:name w:val="WW8Num3z3"/>
    <w:rsid w:val="00197746"/>
    <w:rPr>
      <w:rFonts w:ascii="Wingdings" w:hAnsi="Wingdings" w:cs="StarSymbol"/>
      <w:sz w:val="18"/>
      <w:szCs w:val="18"/>
    </w:rPr>
  </w:style>
  <w:style w:type="character" w:customStyle="1" w:styleId="WW8Num4z0">
    <w:name w:val="WW8Num4z0"/>
    <w:rsid w:val="00197746"/>
    <w:rPr>
      <w:rFonts w:ascii="Symbol" w:hAnsi="Symbol"/>
    </w:rPr>
  </w:style>
  <w:style w:type="character" w:customStyle="1" w:styleId="WW8Num4z1">
    <w:name w:val="WW8Num4z1"/>
    <w:rsid w:val="00197746"/>
    <w:rPr>
      <w:rFonts w:ascii="Courier New" w:hAnsi="Courier New" w:cs="Courier New"/>
    </w:rPr>
  </w:style>
  <w:style w:type="character" w:customStyle="1" w:styleId="WW8Num4z2">
    <w:name w:val="WW8Num4z2"/>
    <w:rsid w:val="00197746"/>
    <w:rPr>
      <w:rFonts w:ascii="Wingdings" w:hAnsi="Wingdings"/>
    </w:rPr>
  </w:style>
  <w:style w:type="character" w:customStyle="1" w:styleId="WW8Num4z3">
    <w:name w:val="WW8Num4z3"/>
    <w:rsid w:val="00197746"/>
    <w:rPr>
      <w:rFonts w:ascii="Wingdings" w:hAnsi="Wingdings" w:cs="StarSymbol"/>
      <w:sz w:val="18"/>
      <w:szCs w:val="18"/>
    </w:rPr>
  </w:style>
  <w:style w:type="character" w:customStyle="1" w:styleId="Absatz-Standardschriftart">
    <w:name w:val="Absatz-Standardschriftart"/>
    <w:rsid w:val="00197746"/>
  </w:style>
  <w:style w:type="character" w:customStyle="1" w:styleId="WW8Num5z0">
    <w:name w:val="WW8Num5z0"/>
    <w:rsid w:val="00197746"/>
    <w:rPr>
      <w:rFonts w:ascii="Symbol" w:hAnsi="Symbol"/>
    </w:rPr>
  </w:style>
  <w:style w:type="character" w:customStyle="1" w:styleId="WW8Num5z1">
    <w:name w:val="WW8Num5z1"/>
    <w:rsid w:val="00197746"/>
    <w:rPr>
      <w:rFonts w:ascii="Courier New" w:hAnsi="Courier New" w:cs="Courier New"/>
    </w:rPr>
  </w:style>
  <w:style w:type="character" w:customStyle="1" w:styleId="WW8Num5z2">
    <w:name w:val="WW8Num5z2"/>
    <w:rsid w:val="00197746"/>
    <w:rPr>
      <w:rFonts w:ascii="Wingdings" w:hAnsi="Wingdings"/>
    </w:rPr>
  </w:style>
  <w:style w:type="character" w:customStyle="1" w:styleId="WW8Num5z3">
    <w:name w:val="WW8Num5z3"/>
    <w:rsid w:val="00197746"/>
    <w:rPr>
      <w:rFonts w:ascii="Wingdings" w:hAnsi="Wingdings" w:cs="StarSymbol"/>
      <w:sz w:val="18"/>
      <w:szCs w:val="18"/>
    </w:rPr>
  </w:style>
  <w:style w:type="character" w:customStyle="1" w:styleId="WW8Num6z0">
    <w:name w:val="WW8Num6z0"/>
    <w:rsid w:val="00197746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197746"/>
    <w:rPr>
      <w:rFonts w:ascii="Wingdings 2" w:hAnsi="Wingdings 2" w:cs="Courier New"/>
    </w:rPr>
  </w:style>
  <w:style w:type="character" w:customStyle="1" w:styleId="WW8Num6z2">
    <w:name w:val="WW8Num6z2"/>
    <w:rsid w:val="00197746"/>
    <w:rPr>
      <w:rFonts w:ascii="StarSymbol" w:hAnsi="StarSymbol"/>
    </w:rPr>
  </w:style>
  <w:style w:type="character" w:customStyle="1" w:styleId="WW8Num6z3">
    <w:name w:val="WW8Num6z3"/>
    <w:rsid w:val="00197746"/>
    <w:rPr>
      <w:rFonts w:ascii="Wingdings" w:hAnsi="Wingdings" w:cs="StarSymbol"/>
      <w:sz w:val="18"/>
      <w:szCs w:val="18"/>
    </w:rPr>
  </w:style>
  <w:style w:type="character" w:customStyle="1" w:styleId="WW-Absatz-Standardschriftart">
    <w:name w:val="WW-Absatz-Standardschriftart"/>
    <w:rsid w:val="00197746"/>
  </w:style>
  <w:style w:type="character" w:customStyle="1" w:styleId="WW-Absatz-Standardschriftart1">
    <w:name w:val="WW-Absatz-Standardschriftart1"/>
    <w:rsid w:val="00197746"/>
  </w:style>
  <w:style w:type="character" w:customStyle="1" w:styleId="WW-Absatz-Standardschriftart11">
    <w:name w:val="WW-Absatz-Standardschriftart11"/>
    <w:rsid w:val="00197746"/>
  </w:style>
  <w:style w:type="character" w:customStyle="1" w:styleId="WW8Num7z0">
    <w:name w:val="WW8Num7z0"/>
    <w:rsid w:val="00197746"/>
    <w:rPr>
      <w:rFonts w:ascii="Symbol" w:hAnsi="Symbol"/>
    </w:rPr>
  </w:style>
  <w:style w:type="character" w:customStyle="1" w:styleId="WW8Num8z0">
    <w:name w:val="WW8Num8z0"/>
    <w:rsid w:val="00197746"/>
    <w:rPr>
      <w:rFonts w:ascii="Symbol" w:hAnsi="Symbol" w:cs="StarSymbol"/>
      <w:sz w:val="18"/>
      <w:szCs w:val="18"/>
    </w:rPr>
  </w:style>
  <w:style w:type="character" w:customStyle="1" w:styleId="WW8Num8z1">
    <w:name w:val="WW8Num8z1"/>
    <w:rsid w:val="00197746"/>
    <w:rPr>
      <w:rFonts w:ascii="Wingdings 2" w:hAnsi="Wingdings 2" w:cs="Courier New"/>
    </w:rPr>
  </w:style>
  <w:style w:type="character" w:customStyle="1" w:styleId="WW8Num8z2">
    <w:name w:val="WW8Num8z2"/>
    <w:rsid w:val="00197746"/>
    <w:rPr>
      <w:rFonts w:ascii="StarSymbol" w:hAnsi="StarSymbol"/>
    </w:rPr>
  </w:style>
  <w:style w:type="character" w:customStyle="1" w:styleId="WW8Num8z3">
    <w:name w:val="WW8Num8z3"/>
    <w:rsid w:val="00197746"/>
    <w:rPr>
      <w:rFonts w:ascii="Wingdings" w:hAnsi="Wingdings" w:cs="StarSymbol"/>
      <w:sz w:val="18"/>
      <w:szCs w:val="18"/>
    </w:rPr>
  </w:style>
  <w:style w:type="character" w:customStyle="1" w:styleId="WW-Absatz-Standardschriftart111">
    <w:name w:val="WW-Absatz-Standardschriftart111"/>
    <w:rsid w:val="00197746"/>
  </w:style>
  <w:style w:type="character" w:customStyle="1" w:styleId="WW8Num10z0">
    <w:name w:val="WW8Num10z0"/>
    <w:rsid w:val="00197746"/>
    <w:rPr>
      <w:rFonts w:ascii="Symbol" w:hAnsi="Symbol"/>
    </w:rPr>
  </w:style>
  <w:style w:type="character" w:customStyle="1" w:styleId="WW8Num10z1">
    <w:name w:val="WW8Num10z1"/>
    <w:rsid w:val="00197746"/>
    <w:rPr>
      <w:rFonts w:ascii="Wingdings 2" w:hAnsi="Wingdings 2"/>
    </w:rPr>
  </w:style>
  <w:style w:type="character" w:customStyle="1" w:styleId="WW8Num10z2">
    <w:name w:val="WW8Num10z2"/>
    <w:rsid w:val="00197746"/>
    <w:rPr>
      <w:rFonts w:ascii="StarSymbol" w:hAnsi="StarSymbol"/>
    </w:rPr>
  </w:style>
  <w:style w:type="character" w:customStyle="1" w:styleId="WW8Num10z3">
    <w:name w:val="WW8Num10z3"/>
    <w:rsid w:val="00197746"/>
    <w:rPr>
      <w:rFonts w:ascii="Wingdings" w:hAnsi="Wingdings" w:cs="StarSymbol"/>
      <w:sz w:val="18"/>
      <w:szCs w:val="18"/>
    </w:rPr>
  </w:style>
  <w:style w:type="character" w:customStyle="1" w:styleId="WW-Absatz-Standardschriftart1111">
    <w:name w:val="WW-Absatz-Standardschriftart1111"/>
    <w:rsid w:val="00197746"/>
  </w:style>
  <w:style w:type="character" w:customStyle="1" w:styleId="WW8Num7z1">
    <w:name w:val="WW8Num7z1"/>
    <w:rsid w:val="00197746"/>
    <w:rPr>
      <w:rFonts w:ascii="Courier New" w:hAnsi="Courier New" w:cs="Courier New"/>
    </w:rPr>
  </w:style>
  <w:style w:type="character" w:customStyle="1" w:styleId="WW8Num7z2">
    <w:name w:val="WW8Num7z2"/>
    <w:rsid w:val="00197746"/>
    <w:rPr>
      <w:rFonts w:ascii="Wingdings" w:hAnsi="Wingdings"/>
    </w:rPr>
  </w:style>
  <w:style w:type="character" w:customStyle="1" w:styleId="WW8Num7z3">
    <w:name w:val="WW8Num7z3"/>
    <w:rsid w:val="00197746"/>
    <w:rPr>
      <w:rFonts w:ascii="Wingdings" w:hAnsi="Wingdings" w:cs="StarSymbol"/>
      <w:sz w:val="18"/>
      <w:szCs w:val="18"/>
    </w:rPr>
  </w:style>
  <w:style w:type="character" w:customStyle="1" w:styleId="WW-Absatz-Standardschriftart11111">
    <w:name w:val="WW-Absatz-Standardschriftart11111"/>
    <w:rsid w:val="00197746"/>
  </w:style>
  <w:style w:type="character" w:customStyle="1" w:styleId="WW8Num9z0">
    <w:name w:val="WW8Num9z0"/>
    <w:rsid w:val="00197746"/>
    <w:rPr>
      <w:rFonts w:ascii="Symbol" w:hAnsi="Symbol"/>
    </w:rPr>
  </w:style>
  <w:style w:type="character" w:customStyle="1" w:styleId="WW8Num9z1">
    <w:name w:val="WW8Num9z1"/>
    <w:rsid w:val="00197746"/>
    <w:rPr>
      <w:rFonts w:ascii="Courier New" w:hAnsi="Courier New" w:cs="Courier New"/>
    </w:rPr>
  </w:style>
  <w:style w:type="character" w:customStyle="1" w:styleId="WW8Num9z2">
    <w:name w:val="WW8Num9z2"/>
    <w:rsid w:val="00197746"/>
    <w:rPr>
      <w:rFonts w:ascii="Wingdings" w:hAnsi="Wingdings"/>
    </w:rPr>
  </w:style>
  <w:style w:type="character" w:customStyle="1" w:styleId="WW8Num9z3">
    <w:name w:val="WW8Num9z3"/>
    <w:rsid w:val="00197746"/>
    <w:rPr>
      <w:rFonts w:ascii="Wingdings" w:hAnsi="Wingdings" w:cs="StarSymbol"/>
      <w:sz w:val="18"/>
      <w:szCs w:val="18"/>
    </w:rPr>
  </w:style>
  <w:style w:type="character" w:customStyle="1" w:styleId="WW-Absatz-Standardschriftart111111">
    <w:name w:val="WW-Absatz-Standardschriftart111111"/>
    <w:rsid w:val="00197746"/>
  </w:style>
  <w:style w:type="character" w:customStyle="1" w:styleId="WW-Absatz-Standardschriftart1111111">
    <w:name w:val="WW-Absatz-Standardschriftart1111111"/>
    <w:rsid w:val="00197746"/>
  </w:style>
  <w:style w:type="character" w:customStyle="1" w:styleId="WW-Absatz-Standardschriftart11111111">
    <w:name w:val="WW-Absatz-Standardschriftart11111111"/>
    <w:rsid w:val="00197746"/>
  </w:style>
  <w:style w:type="character" w:customStyle="1" w:styleId="WW-Absatz-Standardschriftart111111111">
    <w:name w:val="WW-Absatz-Standardschriftart111111111"/>
    <w:rsid w:val="00197746"/>
  </w:style>
  <w:style w:type="character" w:customStyle="1" w:styleId="WW-Absatz-Standardschriftart1111111111">
    <w:name w:val="WW-Absatz-Standardschriftart1111111111"/>
    <w:rsid w:val="00197746"/>
  </w:style>
  <w:style w:type="character" w:customStyle="1" w:styleId="WW-Absatz-Standardschriftart11111111111">
    <w:name w:val="WW-Absatz-Standardschriftart11111111111"/>
    <w:rsid w:val="00197746"/>
  </w:style>
  <w:style w:type="character" w:customStyle="1" w:styleId="WW-Absatz-Standardschriftart111111111111">
    <w:name w:val="WW-Absatz-Standardschriftart111111111111"/>
    <w:rsid w:val="00197746"/>
  </w:style>
  <w:style w:type="character" w:customStyle="1" w:styleId="WW-Absatz-Standardschriftart1111111111111">
    <w:name w:val="WW-Absatz-Standardschriftart1111111111111"/>
    <w:rsid w:val="00197746"/>
  </w:style>
  <w:style w:type="character" w:customStyle="1" w:styleId="WW-Absatz-Standardschriftart11111111111111">
    <w:name w:val="WW-Absatz-Standardschriftart11111111111111"/>
    <w:rsid w:val="00197746"/>
  </w:style>
  <w:style w:type="character" w:customStyle="1" w:styleId="WW-Absatz-Standardschriftart111111111111111">
    <w:name w:val="WW-Absatz-Standardschriftart111111111111111"/>
    <w:rsid w:val="00197746"/>
  </w:style>
  <w:style w:type="character" w:customStyle="1" w:styleId="WW-Absatz-Standardschriftart1111111111111111">
    <w:name w:val="WW-Absatz-Standardschriftart1111111111111111"/>
    <w:rsid w:val="00197746"/>
  </w:style>
  <w:style w:type="character" w:customStyle="1" w:styleId="WW8Num11z0">
    <w:name w:val="WW8Num11z0"/>
    <w:rsid w:val="00197746"/>
    <w:rPr>
      <w:rFonts w:ascii="Symbol" w:hAnsi="Symbol"/>
    </w:rPr>
  </w:style>
  <w:style w:type="character" w:customStyle="1" w:styleId="WW8Num12z1">
    <w:name w:val="WW8Num12z1"/>
    <w:rsid w:val="00197746"/>
    <w:rPr>
      <w:rFonts w:ascii="Symbol" w:hAnsi="Symbol"/>
    </w:rPr>
  </w:style>
  <w:style w:type="character" w:customStyle="1" w:styleId="WW8Num14z1">
    <w:name w:val="WW8Num14z1"/>
    <w:rsid w:val="00197746"/>
    <w:rPr>
      <w:rFonts w:ascii="Symbol" w:hAnsi="Symbol"/>
    </w:rPr>
  </w:style>
  <w:style w:type="character" w:customStyle="1" w:styleId="WW8Num15z0">
    <w:name w:val="WW8Num15z0"/>
    <w:rsid w:val="00197746"/>
    <w:rPr>
      <w:rFonts w:ascii="Symbol" w:hAnsi="Symbol"/>
    </w:rPr>
  </w:style>
  <w:style w:type="character" w:customStyle="1" w:styleId="WW8Num15z1">
    <w:name w:val="WW8Num15z1"/>
    <w:rsid w:val="00197746"/>
    <w:rPr>
      <w:rFonts w:ascii="Courier New" w:hAnsi="Courier New" w:cs="Courier New"/>
    </w:rPr>
  </w:style>
  <w:style w:type="character" w:customStyle="1" w:styleId="WW8Num15z2">
    <w:name w:val="WW8Num15z2"/>
    <w:rsid w:val="00197746"/>
    <w:rPr>
      <w:rFonts w:ascii="Wingdings" w:hAnsi="Wingdings"/>
    </w:rPr>
  </w:style>
  <w:style w:type="character" w:customStyle="1" w:styleId="10">
    <w:name w:val="Основной шрифт абзаца1"/>
    <w:rsid w:val="00197746"/>
  </w:style>
  <w:style w:type="character" w:styleId="a3">
    <w:name w:val="Hyperlink"/>
    <w:basedOn w:val="10"/>
    <w:rsid w:val="00197746"/>
    <w:rPr>
      <w:color w:val="0000FF"/>
      <w:u w:val="single"/>
    </w:rPr>
  </w:style>
  <w:style w:type="character" w:styleId="a4">
    <w:name w:val="page number"/>
    <w:basedOn w:val="10"/>
    <w:semiHidden/>
    <w:rsid w:val="00197746"/>
  </w:style>
  <w:style w:type="character" w:customStyle="1" w:styleId="a5">
    <w:name w:val="Символ нумерации"/>
    <w:rsid w:val="00197746"/>
  </w:style>
  <w:style w:type="character" w:customStyle="1" w:styleId="a6">
    <w:name w:val="Маркеры списка"/>
    <w:rsid w:val="00197746"/>
    <w:rPr>
      <w:rFonts w:ascii="StarSymbol" w:eastAsia="StarSymbol" w:hAnsi="StarSymbol" w:cs="StarSymbol"/>
      <w:sz w:val="18"/>
      <w:szCs w:val="18"/>
    </w:rPr>
  </w:style>
  <w:style w:type="paragraph" w:customStyle="1" w:styleId="a7">
    <w:name w:val="Заголовок"/>
    <w:basedOn w:val="a"/>
    <w:next w:val="a8"/>
    <w:rsid w:val="0019774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8">
    <w:name w:val="Body Text"/>
    <w:basedOn w:val="a"/>
    <w:link w:val="a9"/>
    <w:rsid w:val="00197746"/>
    <w:pPr>
      <w:spacing w:after="120"/>
    </w:pPr>
  </w:style>
  <w:style w:type="paragraph" w:styleId="aa">
    <w:name w:val="List"/>
    <w:basedOn w:val="a8"/>
    <w:semiHidden/>
    <w:rsid w:val="00197746"/>
    <w:rPr>
      <w:rFonts w:ascii="Arial" w:hAnsi="Arial" w:cs="Tahoma"/>
    </w:rPr>
  </w:style>
  <w:style w:type="paragraph" w:customStyle="1" w:styleId="11">
    <w:name w:val="Название1"/>
    <w:basedOn w:val="a"/>
    <w:rsid w:val="00197746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rsid w:val="00197746"/>
    <w:pPr>
      <w:suppressLineNumbers/>
    </w:pPr>
    <w:rPr>
      <w:rFonts w:ascii="Arial" w:hAnsi="Arial" w:cs="Tahoma"/>
    </w:rPr>
  </w:style>
  <w:style w:type="paragraph" w:customStyle="1" w:styleId="21">
    <w:name w:val="Основной текст 21"/>
    <w:basedOn w:val="a"/>
    <w:rsid w:val="00197746"/>
    <w:pPr>
      <w:jc w:val="both"/>
    </w:pPr>
    <w:rPr>
      <w:sz w:val="28"/>
      <w:szCs w:val="20"/>
    </w:rPr>
  </w:style>
  <w:style w:type="paragraph" w:styleId="ab">
    <w:name w:val="header"/>
    <w:basedOn w:val="a"/>
    <w:link w:val="ac"/>
    <w:uiPriority w:val="99"/>
    <w:rsid w:val="00197746"/>
    <w:pPr>
      <w:tabs>
        <w:tab w:val="center" w:pos="4153"/>
        <w:tab w:val="right" w:pos="8306"/>
      </w:tabs>
    </w:pPr>
    <w:rPr>
      <w:szCs w:val="20"/>
    </w:rPr>
  </w:style>
  <w:style w:type="paragraph" w:styleId="ad">
    <w:name w:val="Subtitle"/>
    <w:basedOn w:val="a"/>
    <w:next w:val="a8"/>
    <w:link w:val="ae"/>
    <w:qFormat/>
    <w:rsid w:val="00197746"/>
    <w:pPr>
      <w:ind w:firstLine="720"/>
      <w:jc w:val="center"/>
    </w:pPr>
    <w:rPr>
      <w:sz w:val="32"/>
      <w:szCs w:val="20"/>
    </w:rPr>
  </w:style>
  <w:style w:type="paragraph" w:customStyle="1" w:styleId="13">
    <w:name w:val="Текст1"/>
    <w:basedOn w:val="a"/>
    <w:rsid w:val="00197746"/>
    <w:rPr>
      <w:rFonts w:ascii="Courier New" w:hAnsi="Courier New"/>
      <w:sz w:val="20"/>
      <w:szCs w:val="20"/>
    </w:rPr>
  </w:style>
  <w:style w:type="paragraph" w:styleId="af">
    <w:name w:val="Balloon Text"/>
    <w:basedOn w:val="a"/>
    <w:rsid w:val="00197746"/>
    <w:rPr>
      <w:rFonts w:ascii="Tahoma" w:hAnsi="Tahoma" w:cs="Tahoma"/>
      <w:sz w:val="16"/>
      <w:szCs w:val="16"/>
    </w:rPr>
  </w:style>
  <w:style w:type="paragraph" w:styleId="af0">
    <w:name w:val="Body Text Indent"/>
    <w:basedOn w:val="a"/>
    <w:semiHidden/>
    <w:rsid w:val="00197746"/>
    <w:pPr>
      <w:spacing w:after="120"/>
      <w:ind w:left="283"/>
    </w:pPr>
  </w:style>
  <w:style w:type="paragraph" w:styleId="af1">
    <w:name w:val="footer"/>
    <w:basedOn w:val="a"/>
    <w:semiHidden/>
    <w:rsid w:val="00197746"/>
    <w:pPr>
      <w:tabs>
        <w:tab w:val="center" w:pos="4677"/>
        <w:tab w:val="right" w:pos="9355"/>
      </w:tabs>
    </w:pPr>
  </w:style>
  <w:style w:type="paragraph" w:customStyle="1" w:styleId="af2">
    <w:name w:val="Содержимое таблицы"/>
    <w:basedOn w:val="a"/>
    <w:rsid w:val="00197746"/>
    <w:pPr>
      <w:suppressLineNumbers/>
    </w:pPr>
  </w:style>
  <w:style w:type="paragraph" w:customStyle="1" w:styleId="af3">
    <w:name w:val="Заголовок таблицы"/>
    <w:basedOn w:val="af2"/>
    <w:rsid w:val="00197746"/>
    <w:pPr>
      <w:jc w:val="center"/>
    </w:pPr>
    <w:rPr>
      <w:b/>
      <w:bCs/>
    </w:rPr>
  </w:style>
  <w:style w:type="paragraph" w:customStyle="1" w:styleId="af4">
    <w:name w:val="Содержимое врезки"/>
    <w:basedOn w:val="a8"/>
    <w:rsid w:val="00197746"/>
  </w:style>
  <w:style w:type="table" w:styleId="af5">
    <w:name w:val="Table Grid"/>
    <w:basedOn w:val="a1"/>
    <w:uiPriority w:val="59"/>
    <w:rsid w:val="003F669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2"/>
    <w:basedOn w:val="a"/>
    <w:link w:val="22"/>
    <w:unhideWhenUsed/>
    <w:rsid w:val="00F253A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0"/>
    <w:rsid w:val="00F253A0"/>
    <w:rPr>
      <w:sz w:val="24"/>
      <w:szCs w:val="24"/>
      <w:lang w:eastAsia="ar-SA"/>
    </w:rPr>
  </w:style>
  <w:style w:type="paragraph" w:styleId="af6">
    <w:name w:val="Normal (Web)"/>
    <w:basedOn w:val="a"/>
    <w:rsid w:val="001C7579"/>
    <w:pPr>
      <w:spacing w:before="100" w:beforeAutospacing="1" w:after="100" w:afterAutospacing="1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sid w:val="00C62465"/>
    <w:rPr>
      <w:sz w:val="24"/>
      <w:lang w:eastAsia="ar-SA"/>
    </w:rPr>
  </w:style>
  <w:style w:type="character" w:customStyle="1" w:styleId="a9">
    <w:name w:val="Основной текст Знак"/>
    <w:basedOn w:val="a0"/>
    <w:link w:val="a8"/>
    <w:rsid w:val="00A5370D"/>
    <w:rPr>
      <w:sz w:val="24"/>
      <w:szCs w:val="24"/>
      <w:lang w:eastAsia="ar-SA"/>
    </w:rPr>
  </w:style>
  <w:style w:type="character" w:customStyle="1" w:styleId="ae">
    <w:name w:val="Подзаголовок Знак"/>
    <w:basedOn w:val="a0"/>
    <w:link w:val="ad"/>
    <w:rsid w:val="00A5370D"/>
    <w:rPr>
      <w:sz w:val="3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2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710221">
          <w:marLeft w:val="2655"/>
          <w:marRight w:val="2655"/>
          <w:marTop w:val="0"/>
          <w:marBottom w:val="225"/>
          <w:divBdr>
            <w:top w:val="single" w:sz="6" w:space="8" w:color="98A2AB"/>
            <w:left w:val="single" w:sz="6" w:space="8" w:color="98A2AB"/>
            <w:bottom w:val="single" w:sz="6" w:space="8" w:color="98A2AB"/>
            <w:right w:val="single" w:sz="6" w:space="8" w:color="98A2AB"/>
          </w:divBdr>
          <w:divsChild>
            <w:div w:id="122444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22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bkom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1825</Characters>
  <Application>Microsoft Office Word</Application>
  <DocSecurity>0</DocSecurity>
  <Lines>15</Lines>
  <Paragraphs>4</Paragraphs>
  <ScaleCrop>false</ScaleCrop>
  <Company/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2018-06-26T03:23:00Z</dcterms:created>
  <dcterms:modified xsi:type="dcterms:W3CDTF">2024-09-30T12:44:00Z</dcterms:modified>
</cp:coreProperties>
</file>