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16B" w:rsidRPr="00BE42E6" w:rsidRDefault="00A0316B" w:rsidP="005B4953">
      <w:pPr>
        <w:tabs>
          <w:tab w:val="left" w:pos="7655"/>
          <w:tab w:val="right" w:pos="8306"/>
        </w:tabs>
        <w:rPr>
          <w:u w:val="single"/>
          <w:lang w:val="en-US"/>
        </w:rPr>
        <w:sectPr w:rsidR="00A0316B" w:rsidRPr="00BE42E6" w:rsidSect="00E25AF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pos w:val="beneathText"/>
          </w:footnotePr>
          <w:type w:val="continuous"/>
          <w:pgSz w:w="11905" w:h="16837"/>
          <w:pgMar w:top="345" w:right="567" w:bottom="337" w:left="851" w:header="345" w:footer="337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CB3E32" w:rsidRPr="005663E6" w:rsidTr="00C818FB">
        <w:tc>
          <w:tcPr>
            <w:tcW w:w="5351" w:type="dxa"/>
          </w:tcPr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lastRenderedPageBreak/>
              <w:t>Организация</w:t>
            </w:r>
          </w:p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CB3E32" w:rsidRPr="004A53BB" w:rsidRDefault="00CB3E32" w:rsidP="00C818FB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CB3E32" w:rsidRPr="006B6F57" w:rsidRDefault="00CB3E32" w:rsidP="00C818FB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CB3E32" w:rsidRPr="006B6F57" w:rsidRDefault="00CB3E32" w:rsidP="00C818FB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CB3E32" w:rsidRPr="006B6F57" w:rsidRDefault="00CB3E32" w:rsidP="00C818FB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CB3E32" w:rsidRPr="004A53BB" w:rsidRDefault="00CB3E32" w:rsidP="00C818FB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CB3E32" w:rsidRPr="006B6F57" w:rsidRDefault="00CB3E32" w:rsidP="00C818FB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CB3E32" w:rsidRPr="006B6F57" w:rsidRDefault="00CB3E32" w:rsidP="00C818FB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CB3E32" w:rsidRPr="006B6F57" w:rsidRDefault="00CB3E32" w:rsidP="00C818FB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5663E6" w:rsidRPr="00C215A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CB3E32" w:rsidRPr="006B6F57" w:rsidRDefault="00CB3E32" w:rsidP="00C818FB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 xml:space="preserve">e-mail: pbkomi@gmail.com    </w:t>
            </w:r>
          </w:p>
          <w:p w:rsidR="00CB3E32" w:rsidRPr="005663E6" w:rsidRDefault="00CB3E32" w:rsidP="00C818FB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5663E6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5663E6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5663E6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CB3E32" w:rsidRPr="005663E6" w:rsidRDefault="00CB3E32" w:rsidP="00C818FB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lang w:val="en-US"/>
              </w:rPr>
            </w:pPr>
          </w:p>
          <w:p w:rsidR="00CB3E32" w:rsidRPr="005663E6" w:rsidRDefault="00CB3E32" w:rsidP="00C818FB">
            <w:pPr>
              <w:tabs>
                <w:tab w:val="left" w:pos="7655"/>
                <w:tab w:val="right" w:pos="8306"/>
              </w:tabs>
              <w:ind w:left="1453"/>
              <w:rPr>
                <w:u w:val="single"/>
                <w:lang w:val="en-US"/>
              </w:rPr>
            </w:pPr>
          </w:p>
        </w:tc>
      </w:tr>
    </w:tbl>
    <w:p w:rsidR="00CB3E32" w:rsidRPr="005663E6" w:rsidRDefault="00CB3E32" w:rsidP="00CB3E32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 w:val="28"/>
          <w:szCs w:val="28"/>
          <w:lang w:val="en-US"/>
        </w:rPr>
        <w:sectPr w:rsidR="00CB3E32" w:rsidRPr="005663E6" w:rsidSect="00C818FB">
          <w:footnotePr>
            <w:pos w:val="beneathText"/>
          </w:footnotePr>
          <w:type w:val="continuous"/>
          <w:pgSz w:w="11905" w:h="16837"/>
          <w:pgMar w:top="568" w:right="567" w:bottom="562" w:left="851" w:header="735" w:footer="562" w:gutter="0"/>
          <w:cols w:space="720"/>
          <w:docGrid w:linePitch="360"/>
        </w:sectPr>
      </w:pPr>
    </w:p>
    <w:p w:rsidR="00CB3E32" w:rsidRDefault="00CB3E32" w:rsidP="00CB3E32">
      <w:pPr>
        <w:pStyle w:val="ab"/>
        <w:tabs>
          <w:tab w:val="clear" w:pos="4153"/>
          <w:tab w:val="left" w:pos="7655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ЗАЯВКА</w:t>
      </w:r>
    </w:p>
    <w:p w:rsidR="00C72B64" w:rsidRPr="00C72B64" w:rsidRDefault="00CB3E32" w:rsidP="00C72B64">
      <w:pPr>
        <w:ind w:firstLine="709"/>
        <w:jc w:val="both"/>
        <w:rPr>
          <w:b/>
        </w:rPr>
      </w:pPr>
      <w:r w:rsidRPr="00C72B64">
        <w:rPr>
          <w:b/>
        </w:rPr>
        <w:t xml:space="preserve">Прошу  провести </w:t>
      </w:r>
      <w:proofErr w:type="gramStart"/>
      <w:r w:rsidRPr="00C72B64">
        <w:rPr>
          <w:b/>
        </w:rPr>
        <w:t xml:space="preserve">обучение </w:t>
      </w:r>
      <w:r w:rsidR="00C72B64" w:rsidRPr="00C72B64">
        <w:rPr>
          <w:b/>
        </w:rPr>
        <w:t>по курсу</w:t>
      </w:r>
      <w:proofErr w:type="gramEnd"/>
      <w:r w:rsidR="00C72B64" w:rsidRPr="00C72B64">
        <w:rPr>
          <w:b/>
        </w:rPr>
        <w:t>:</w:t>
      </w:r>
    </w:p>
    <w:p w:rsidR="00C72B64" w:rsidRPr="0056415D" w:rsidRDefault="00C72B64" w:rsidP="00C72B64">
      <w:pPr>
        <w:pStyle w:val="a8"/>
        <w:spacing w:after="0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8505"/>
        <w:gridCol w:w="1523"/>
      </w:tblGrid>
      <w:tr w:rsidR="00C72B64" w:rsidRPr="00BB42E7" w:rsidTr="0032476D">
        <w:trPr>
          <w:trHeight w:val="397"/>
        </w:trPr>
        <w:tc>
          <w:tcPr>
            <w:tcW w:w="567" w:type="dxa"/>
          </w:tcPr>
          <w:p w:rsidR="00C72B64" w:rsidRPr="00E50A02" w:rsidRDefault="00C72B64" w:rsidP="0032476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E50A02">
              <w:rPr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50A02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E50A02">
              <w:rPr>
                <w:bCs/>
                <w:sz w:val="20"/>
                <w:szCs w:val="20"/>
              </w:rPr>
              <w:t>/</w:t>
            </w:r>
            <w:proofErr w:type="spellStart"/>
            <w:r w:rsidRPr="00E50A02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505" w:type="dxa"/>
            <w:vAlign w:val="center"/>
          </w:tcPr>
          <w:p w:rsidR="00C72B64" w:rsidRPr="00E50A02" w:rsidRDefault="00C72B64" w:rsidP="0032476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E50A02">
              <w:rPr>
                <w:bCs/>
                <w:sz w:val="20"/>
                <w:szCs w:val="20"/>
              </w:rPr>
              <w:t>Курс</w:t>
            </w:r>
          </w:p>
        </w:tc>
        <w:tc>
          <w:tcPr>
            <w:tcW w:w="1523" w:type="dxa"/>
          </w:tcPr>
          <w:p w:rsidR="00C72B64" w:rsidRPr="0056415D" w:rsidRDefault="00C72B64" w:rsidP="0032476D">
            <w:pPr>
              <w:jc w:val="center"/>
              <w:rPr>
                <w:sz w:val="16"/>
                <w:szCs w:val="16"/>
              </w:rPr>
            </w:pPr>
            <w:r w:rsidRPr="0056415D">
              <w:rPr>
                <w:sz w:val="16"/>
                <w:szCs w:val="16"/>
              </w:rPr>
              <w:t xml:space="preserve">Отметить </w:t>
            </w:r>
          </w:p>
          <w:p w:rsidR="00C72B64" w:rsidRPr="0056415D" w:rsidRDefault="00C72B64" w:rsidP="0032476D">
            <w:pPr>
              <w:jc w:val="center"/>
              <w:rPr>
                <w:sz w:val="16"/>
                <w:szCs w:val="16"/>
              </w:rPr>
            </w:pPr>
            <w:r w:rsidRPr="0056415D">
              <w:rPr>
                <w:sz w:val="16"/>
                <w:szCs w:val="16"/>
              </w:rPr>
              <w:t>нужный курс.</w:t>
            </w:r>
          </w:p>
          <w:p w:rsidR="00C72B64" w:rsidRPr="0056415D" w:rsidRDefault="00C72B64" w:rsidP="0032476D">
            <w:pPr>
              <w:jc w:val="center"/>
              <w:rPr>
                <w:sz w:val="16"/>
                <w:szCs w:val="16"/>
              </w:rPr>
            </w:pPr>
            <w:r w:rsidRPr="0056415D">
              <w:rPr>
                <w:sz w:val="16"/>
                <w:szCs w:val="16"/>
              </w:rPr>
              <w:t xml:space="preserve">Ненужные курсы </w:t>
            </w:r>
          </w:p>
          <w:p w:rsidR="00C72B64" w:rsidRPr="00E50A02" w:rsidRDefault="00C72B64" w:rsidP="0032476D">
            <w:pPr>
              <w:jc w:val="center"/>
              <w:rPr>
                <w:rFonts w:ascii="Times New Roman CYR" w:eastAsia="Times New Roman CYR" w:hAnsi="Times New Roman CYR" w:cs="Times New Roman CYR"/>
                <w:color w:val="000000"/>
                <w:sz w:val="20"/>
                <w:szCs w:val="20"/>
              </w:rPr>
            </w:pPr>
            <w:r w:rsidRPr="0056415D">
              <w:rPr>
                <w:sz w:val="16"/>
                <w:szCs w:val="16"/>
              </w:rPr>
              <w:t>исключить.</w:t>
            </w:r>
          </w:p>
        </w:tc>
      </w:tr>
      <w:tr w:rsidR="00C72B64" w:rsidRPr="00BB42E7" w:rsidTr="0032476D">
        <w:trPr>
          <w:trHeight w:val="397"/>
        </w:trPr>
        <w:tc>
          <w:tcPr>
            <w:tcW w:w="567" w:type="dxa"/>
            <w:vAlign w:val="center"/>
          </w:tcPr>
          <w:p w:rsidR="00C72B64" w:rsidRPr="00BB42E7" w:rsidRDefault="00C72B64" w:rsidP="0032476D">
            <w:pPr>
              <w:numPr>
                <w:ilvl w:val="0"/>
                <w:numId w:val="6"/>
              </w:numPr>
              <w:snapToGrid w:val="0"/>
              <w:jc w:val="center"/>
              <w:rPr>
                <w:bCs/>
              </w:rPr>
            </w:pPr>
          </w:p>
        </w:tc>
        <w:tc>
          <w:tcPr>
            <w:tcW w:w="8505" w:type="dxa"/>
            <w:vAlign w:val="center"/>
          </w:tcPr>
          <w:p w:rsidR="00C72B64" w:rsidRPr="0056415D" w:rsidRDefault="00C72B64" w:rsidP="0032476D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56415D">
              <w:rPr>
                <w:bCs/>
                <w:sz w:val="22"/>
                <w:szCs w:val="22"/>
              </w:rPr>
              <w:t>Персонал, обслуживающий трубопроводы пара и горячей воды.</w:t>
            </w:r>
          </w:p>
        </w:tc>
        <w:tc>
          <w:tcPr>
            <w:tcW w:w="1523" w:type="dxa"/>
          </w:tcPr>
          <w:p w:rsidR="00C72B64" w:rsidRPr="00BB42E7" w:rsidRDefault="00C72B64" w:rsidP="0032476D">
            <w:pPr>
              <w:jc w:val="both"/>
              <w:rPr>
                <w:rFonts w:ascii="Times New Roman CYR" w:eastAsia="Times New Roman CYR" w:hAnsi="Times New Roman CYR" w:cs="Times New Roman CYR"/>
                <w:color w:val="000000"/>
              </w:rPr>
            </w:pPr>
          </w:p>
        </w:tc>
      </w:tr>
      <w:tr w:rsidR="00C72B64" w:rsidRPr="00BB42E7" w:rsidTr="0032476D">
        <w:trPr>
          <w:trHeight w:val="397"/>
        </w:trPr>
        <w:tc>
          <w:tcPr>
            <w:tcW w:w="567" w:type="dxa"/>
            <w:vAlign w:val="center"/>
          </w:tcPr>
          <w:p w:rsidR="00C72B64" w:rsidRPr="00BB42E7" w:rsidRDefault="00C72B64" w:rsidP="0032476D">
            <w:pPr>
              <w:numPr>
                <w:ilvl w:val="0"/>
                <w:numId w:val="6"/>
              </w:numPr>
              <w:snapToGrid w:val="0"/>
              <w:jc w:val="center"/>
              <w:rPr>
                <w:bCs/>
              </w:rPr>
            </w:pPr>
          </w:p>
        </w:tc>
        <w:tc>
          <w:tcPr>
            <w:tcW w:w="8505" w:type="dxa"/>
            <w:vAlign w:val="center"/>
          </w:tcPr>
          <w:p w:rsidR="00C72B64" w:rsidRPr="0056415D" w:rsidRDefault="00C72B64" w:rsidP="0032476D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56415D">
              <w:rPr>
                <w:bCs/>
                <w:sz w:val="22"/>
                <w:szCs w:val="22"/>
              </w:rPr>
              <w:t>Персонал, обслуживающий сосуды, работающие под давлением.</w:t>
            </w:r>
          </w:p>
        </w:tc>
        <w:tc>
          <w:tcPr>
            <w:tcW w:w="1523" w:type="dxa"/>
          </w:tcPr>
          <w:p w:rsidR="00C72B64" w:rsidRPr="00BB42E7" w:rsidRDefault="00C72B64" w:rsidP="0032476D">
            <w:pPr>
              <w:jc w:val="both"/>
              <w:rPr>
                <w:rFonts w:ascii="Times New Roman CYR" w:eastAsia="Times New Roman CYR" w:hAnsi="Times New Roman CYR" w:cs="Times New Roman CYR"/>
                <w:color w:val="000000"/>
              </w:rPr>
            </w:pPr>
          </w:p>
        </w:tc>
      </w:tr>
      <w:tr w:rsidR="00C72B64" w:rsidRPr="00BB42E7" w:rsidTr="0032476D">
        <w:trPr>
          <w:trHeight w:val="397"/>
        </w:trPr>
        <w:tc>
          <w:tcPr>
            <w:tcW w:w="567" w:type="dxa"/>
            <w:vAlign w:val="center"/>
          </w:tcPr>
          <w:p w:rsidR="00C72B64" w:rsidRPr="00BB42E7" w:rsidRDefault="00C72B64" w:rsidP="0032476D">
            <w:pPr>
              <w:numPr>
                <w:ilvl w:val="0"/>
                <w:numId w:val="6"/>
              </w:numPr>
              <w:snapToGrid w:val="0"/>
              <w:jc w:val="center"/>
              <w:rPr>
                <w:bCs/>
              </w:rPr>
            </w:pPr>
          </w:p>
        </w:tc>
        <w:tc>
          <w:tcPr>
            <w:tcW w:w="8505" w:type="dxa"/>
            <w:vAlign w:val="center"/>
          </w:tcPr>
          <w:p w:rsidR="00C72B64" w:rsidRPr="0056415D" w:rsidRDefault="00C72B64" w:rsidP="0032476D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56415D">
              <w:rPr>
                <w:bCs/>
                <w:sz w:val="22"/>
                <w:szCs w:val="22"/>
              </w:rPr>
              <w:t>Персонал, обслуживающий газовое оборудование промышленных предприятий.</w:t>
            </w:r>
          </w:p>
        </w:tc>
        <w:tc>
          <w:tcPr>
            <w:tcW w:w="1523" w:type="dxa"/>
          </w:tcPr>
          <w:p w:rsidR="00C72B64" w:rsidRPr="00BB42E7" w:rsidRDefault="00C72B64" w:rsidP="0032476D">
            <w:pPr>
              <w:jc w:val="both"/>
              <w:rPr>
                <w:rFonts w:ascii="Times New Roman CYR" w:eastAsia="Times New Roman CYR" w:hAnsi="Times New Roman CYR" w:cs="Times New Roman CYR"/>
                <w:color w:val="000000"/>
              </w:rPr>
            </w:pPr>
          </w:p>
        </w:tc>
      </w:tr>
      <w:tr w:rsidR="00C72B64" w:rsidRPr="00BB42E7" w:rsidTr="0032476D">
        <w:trPr>
          <w:trHeight w:val="397"/>
        </w:trPr>
        <w:tc>
          <w:tcPr>
            <w:tcW w:w="567" w:type="dxa"/>
            <w:vAlign w:val="center"/>
          </w:tcPr>
          <w:p w:rsidR="00C72B64" w:rsidRPr="00BB42E7" w:rsidRDefault="00C72B64" w:rsidP="0032476D">
            <w:pPr>
              <w:numPr>
                <w:ilvl w:val="0"/>
                <w:numId w:val="6"/>
              </w:numPr>
              <w:snapToGrid w:val="0"/>
              <w:jc w:val="center"/>
              <w:rPr>
                <w:bCs/>
              </w:rPr>
            </w:pPr>
          </w:p>
        </w:tc>
        <w:tc>
          <w:tcPr>
            <w:tcW w:w="8505" w:type="dxa"/>
            <w:vAlign w:val="center"/>
          </w:tcPr>
          <w:p w:rsidR="00C72B64" w:rsidRPr="0056415D" w:rsidRDefault="00C72B64" w:rsidP="0032476D">
            <w:pPr>
              <w:snapToGrid w:val="0"/>
              <w:jc w:val="both"/>
              <w:rPr>
                <w:bCs/>
                <w:sz w:val="22"/>
                <w:szCs w:val="22"/>
              </w:rPr>
            </w:pPr>
            <w:r w:rsidRPr="0056415D">
              <w:rPr>
                <w:bCs/>
                <w:sz w:val="22"/>
                <w:szCs w:val="22"/>
              </w:rPr>
              <w:t>Персонал, обслуживающий индивидуальные баллонные установки СУГ (пропан-бутан)</w:t>
            </w:r>
          </w:p>
        </w:tc>
        <w:tc>
          <w:tcPr>
            <w:tcW w:w="1523" w:type="dxa"/>
          </w:tcPr>
          <w:p w:rsidR="00C72B64" w:rsidRPr="00BB42E7" w:rsidRDefault="00C72B64" w:rsidP="0032476D">
            <w:pPr>
              <w:jc w:val="both"/>
              <w:rPr>
                <w:rFonts w:ascii="Times New Roman CYR" w:eastAsia="Times New Roman CYR" w:hAnsi="Times New Roman CYR" w:cs="Times New Roman CYR"/>
                <w:color w:val="000000"/>
              </w:rPr>
            </w:pPr>
          </w:p>
        </w:tc>
      </w:tr>
    </w:tbl>
    <w:p w:rsidR="00C72B64" w:rsidRDefault="00C72B64" w:rsidP="00C72B64">
      <w:pPr>
        <w:pStyle w:val="ad"/>
        <w:ind w:firstLine="0"/>
        <w:jc w:val="left"/>
        <w:rPr>
          <w:b/>
          <w:sz w:val="22"/>
          <w:szCs w:val="22"/>
        </w:rPr>
      </w:pPr>
    </w:p>
    <w:p w:rsidR="00CB3E32" w:rsidRPr="00C72B64" w:rsidRDefault="00CB3E32" w:rsidP="00CB3E32">
      <w:pPr>
        <w:ind w:firstLine="709"/>
        <w:jc w:val="both"/>
        <w:rPr>
          <w:rFonts w:ascii="Times New Roman CYR" w:eastAsia="Times New Roman CYR" w:hAnsi="Times New Roman CYR" w:cs="Times New Roman CYR"/>
          <w:b/>
          <w:color w:val="000000"/>
        </w:rPr>
      </w:pPr>
      <w:r w:rsidRPr="00C72B64">
        <w:rPr>
          <w:b/>
        </w:rPr>
        <w:t xml:space="preserve">следующих работников: </w:t>
      </w:r>
      <w:r w:rsidRPr="00C72B64">
        <w:rPr>
          <w:rFonts w:ascii="Times New Roman CYR" w:eastAsia="Times New Roman CYR" w:hAnsi="Times New Roman CYR" w:cs="Times New Roman CYR"/>
          <w:b/>
          <w:color w:val="000000"/>
        </w:rPr>
        <w:t xml:space="preserve"> </w:t>
      </w:r>
    </w:p>
    <w:p w:rsidR="00CB3E32" w:rsidRPr="0056415D" w:rsidRDefault="00CB3E32" w:rsidP="00CB3E32">
      <w:pPr>
        <w:ind w:firstLine="709"/>
        <w:jc w:val="both"/>
        <w:rPr>
          <w:rFonts w:ascii="Times New Roman CYR" w:eastAsia="Times New Roman CYR" w:hAnsi="Times New Roman CYR" w:cs="Times New Roman CYR"/>
          <w:color w:val="000000"/>
          <w:sz w:val="12"/>
          <w:szCs w:val="12"/>
        </w:rPr>
      </w:pP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6696"/>
        <w:gridCol w:w="3369"/>
      </w:tblGrid>
      <w:tr w:rsidR="00CB3E32" w:rsidRPr="007E46DC" w:rsidTr="00C818FB">
        <w:tc>
          <w:tcPr>
            <w:tcW w:w="567" w:type="dxa"/>
          </w:tcPr>
          <w:p w:rsidR="00CB3E32" w:rsidRPr="00E50A02" w:rsidRDefault="00CB3E32" w:rsidP="00C818FB">
            <w:pPr>
              <w:jc w:val="both"/>
              <w:rPr>
                <w:rFonts w:ascii="Times New Roman CYR" w:eastAsia="Times New Roman CYR" w:hAnsi="Times New Roman CYR" w:cs="Times New Roman CYR"/>
                <w:color w:val="000000"/>
                <w:sz w:val="20"/>
                <w:szCs w:val="20"/>
              </w:rPr>
            </w:pPr>
            <w:r w:rsidRPr="00E50A02">
              <w:rPr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50A02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E50A02">
              <w:rPr>
                <w:bCs/>
                <w:sz w:val="20"/>
                <w:szCs w:val="20"/>
              </w:rPr>
              <w:t>/</w:t>
            </w:r>
            <w:proofErr w:type="spellStart"/>
            <w:r w:rsidRPr="00E50A02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696" w:type="dxa"/>
          </w:tcPr>
          <w:p w:rsidR="00CB3E32" w:rsidRPr="00E50A02" w:rsidRDefault="00CB3E32" w:rsidP="00C818FB">
            <w:pPr>
              <w:jc w:val="center"/>
              <w:rPr>
                <w:rFonts w:ascii="Times New Roman CYR" w:eastAsia="Times New Roman CYR" w:hAnsi="Times New Roman CYR" w:cs="Times New Roman CYR"/>
                <w:color w:val="000000"/>
                <w:sz w:val="20"/>
                <w:szCs w:val="20"/>
              </w:rPr>
            </w:pPr>
            <w:r w:rsidRPr="00E50A02">
              <w:rPr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3369" w:type="dxa"/>
          </w:tcPr>
          <w:p w:rsidR="00CB3E32" w:rsidRPr="00E50A02" w:rsidRDefault="00CB3E32" w:rsidP="00C818FB">
            <w:pPr>
              <w:jc w:val="center"/>
              <w:rPr>
                <w:rFonts w:ascii="Times New Roman CYR" w:eastAsia="Times New Roman CYR" w:hAnsi="Times New Roman CYR" w:cs="Times New Roman CYR"/>
                <w:color w:val="000000"/>
                <w:sz w:val="20"/>
                <w:szCs w:val="20"/>
              </w:rPr>
            </w:pPr>
            <w:r w:rsidRPr="00E50A02">
              <w:rPr>
                <w:rFonts w:ascii="Times New Roman CYR" w:eastAsia="Times New Roman CYR" w:hAnsi="Times New Roman CYR" w:cs="Times New Roman CYR"/>
                <w:color w:val="000000"/>
                <w:sz w:val="20"/>
                <w:szCs w:val="20"/>
              </w:rPr>
              <w:t>Должность</w:t>
            </w:r>
            <w:r w:rsidR="00C72B64">
              <w:rPr>
                <w:rFonts w:ascii="Times New Roman CYR" w:eastAsia="Times New Roman CYR" w:hAnsi="Times New Roman CYR" w:cs="Times New Roman CYR"/>
                <w:color w:val="000000"/>
                <w:sz w:val="20"/>
                <w:szCs w:val="20"/>
              </w:rPr>
              <w:t>/профессия</w:t>
            </w:r>
          </w:p>
        </w:tc>
      </w:tr>
      <w:tr w:rsidR="00CB3E32" w:rsidRPr="007E46DC" w:rsidTr="00C818FB">
        <w:tc>
          <w:tcPr>
            <w:tcW w:w="567" w:type="dxa"/>
          </w:tcPr>
          <w:p w:rsidR="00CB3E32" w:rsidRPr="007E46DC" w:rsidRDefault="00CB3E32" w:rsidP="00C818FB">
            <w:pPr>
              <w:numPr>
                <w:ilvl w:val="0"/>
                <w:numId w:val="7"/>
              </w:numPr>
              <w:jc w:val="both"/>
              <w:rPr>
                <w:bCs/>
              </w:rPr>
            </w:pPr>
          </w:p>
        </w:tc>
        <w:tc>
          <w:tcPr>
            <w:tcW w:w="6696" w:type="dxa"/>
          </w:tcPr>
          <w:p w:rsidR="00CB3E32" w:rsidRPr="007E46DC" w:rsidRDefault="00CB3E32" w:rsidP="00C818FB">
            <w:pPr>
              <w:jc w:val="center"/>
              <w:rPr>
                <w:color w:val="000000"/>
              </w:rPr>
            </w:pPr>
          </w:p>
        </w:tc>
        <w:tc>
          <w:tcPr>
            <w:tcW w:w="3369" w:type="dxa"/>
          </w:tcPr>
          <w:p w:rsidR="00CB3E32" w:rsidRPr="007E46DC" w:rsidRDefault="00CB3E32" w:rsidP="00C818FB">
            <w:pPr>
              <w:jc w:val="center"/>
              <w:rPr>
                <w:rFonts w:ascii="Times New Roman CYR" w:eastAsia="Times New Roman CYR" w:hAnsi="Times New Roman CYR" w:cs="Times New Roman CYR"/>
                <w:color w:val="000000"/>
              </w:rPr>
            </w:pPr>
          </w:p>
        </w:tc>
      </w:tr>
      <w:tr w:rsidR="00CB3E32" w:rsidRPr="007E46DC" w:rsidTr="00C818FB">
        <w:tc>
          <w:tcPr>
            <w:tcW w:w="567" w:type="dxa"/>
          </w:tcPr>
          <w:p w:rsidR="00CB3E32" w:rsidRPr="007E46DC" w:rsidRDefault="00CB3E32" w:rsidP="00C818FB">
            <w:pPr>
              <w:numPr>
                <w:ilvl w:val="0"/>
                <w:numId w:val="7"/>
              </w:numPr>
              <w:jc w:val="both"/>
              <w:rPr>
                <w:bCs/>
              </w:rPr>
            </w:pPr>
          </w:p>
        </w:tc>
        <w:tc>
          <w:tcPr>
            <w:tcW w:w="6696" w:type="dxa"/>
          </w:tcPr>
          <w:p w:rsidR="00CB3E32" w:rsidRPr="007E46DC" w:rsidRDefault="00CB3E32" w:rsidP="00C818FB">
            <w:pPr>
              <w:jc w:val="center"/>
              <w:rPr>
                <w:color w:val="000000"/>
              </w:rPr>
            </w:pPr>
          </w:p>
        </w:tc>
        <w:tc>
          <w:tcPr>
            <w:tcW w:w="3369" w:type="dxa"/>
          </w:tcPr>
          <w:p w:rsidR="00CB3E32" w:rsidRPr="007E46DC" w:rsidRDefault="00CB3E32" w:rsidP="00C818FB">
            <w:pPr>
              <w:jc w:val="center"/>
              <w:rPr>
                <w:rFonts w:ascii="Times New Roman CYR" w:eastAsia="Times New Roman CYR" w:hAnsi="Times New Roman CYR" w:cs="Times New Roman CYR"/>
                <w:color w:val="000000"/>
              </w:rPr>
            </w:pPr>
          </w:p>
        </w:tc>
      </w:tr>
      <w:tr w:rsidR="00CB3E32" w:rsidRPr="007E46DC" w:rsidTr="00C818FB">
        <w:tc>
          <w:tcPr>
            <w:tcW w:w="567" w:type="dxa"/>
          </w:tcPr>
          <w:p w:rsidR="00CB3E32" w:rsidRPr="007E46DC" w:rsidRDefault="00CB3E32" w:rsidP="00C818FB">
            <w:pPr>
              <w:numPr>
                <w:ilvl w:val="0"/>
                <w:numId w:val="7"/>
              </w:numPr>
              <w:jc w:val="both"/>
              <w:rPr>
                <w:bCs/>
              </w:rPr>
            </w:pPr>
          </w:p>
        </w:tc>
        <w:tc>
          <w:tcPr>
            <w:tcW w:w="6696" w:type="dxa"/>
          </w:tcPr>
          <w:p w:rsidR="00CB3E32" w:rsidRPr="007E46DC" w:rsidRDefault="00CB3E32" w:rsidP="00C818FB">
            <w:pPr>
              <w:jc w:val="center"/>
              <w:rPr>
                <w:color w:val="000000"/>
              </w:rPr>
            </w:pPr>
          </w:p>
        </w:tc>
        <w:tc>
          <w:tcPr>
            <w:tcW w:w="3369" w:type="dxa"/>
          </w:tcPr>
          <w:p w:rsidR="00CB3E32" w:rsidRPr="007E46DC" w:rsidRDefault="00CB3E32" w:rsidP="00C818FB">
            <w:pPr>
              <w:jc w:val="center"/>
              <w:rPr>
                <w:rFonts w:ascii="Times New Roman CYR" w:eastAsia="Times New Roman CYR" w:hAnsi="Times New Roman CYR" w:cs="Times New Roman CYR"/>
                <w:color w:val="000000"/>
              </w:rPr>
            </w:pPr>
          </w:p>
        </w:tc>
      </w:tr>
    </w:tbl>
    <w:p w:rsidR="00CB3E32" w:rsidRPr="0056415D" w:rsidRDefault="00CB3E32" w:rsidP="00CB3E32">
      <w:pPr>
        <w:ind w:firstLine="709"/>
        <w:jc w:val="both"/>
        <w:rPr>
          <w:rFonts w:ascii="Times New Roman CYR" w:eastAsia="Times New Roman CYR" w:hAnsi="Times New Roman CYR" w:cs="Times New Roman CYR"/>
          <w:color w:val="000000"/>
          <w:sz w:val="12"/>
          <w:szCs w:val="12"/>
        </w:rPr>
      </w:pPr>
    </w:p>
    <w:p w:rsidR="00C215A5" w:rsidRPr="006C0926" w:rsidRDefault="00C215A5" w:rsidP="00C215A5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6767"/>
      </w:tblGrid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Название организации </w:t>
            </w:r>
            <w:r w:rsidRPr="00442D6F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C215A5" w:rsidRPr="00442D6F" w:rsidRDefault="00C215A5" w:rsidP="00BA1871">
            <w:pPr>
              <w:rPr>
                <w:i/>
                <w:sz w:val="18"/>
                <w:szCs w:val="18"/>
              </w:rPr>
            </w:pPr>
            <w:r w:rsidRPr="00442D6F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442D6F">
              <w:rPr>
                <w:i/>
                <w:sz w:val="18"/>
                <w:szCs w:val="18"/>
              </w:rPr>
              <w:t>от</w:t>
            </w:r>
            <w:proofErr w:type="gramEnd"/>
            <w:r w:rsidRPr="00442D6F">
              <w:rPr>
                <w:i/>
                <w:sz w:val="18"/>
                <w:szCs w:val="18"/>
              </w:rPr>
              <w:t xml:space="preserve"> ________)</w:t>
            </w:r>
          </w:p>
          <w:p w:rsidR="00C215A5" w:rsidRPr="00442D6F" w:rsidRDefault="00C215A5" w:rsidP="00BA1871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ИНН </w:t>
            </w:r>
            <w:r w:rsidRPr="00442D6F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442D6F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442D6F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(Код города) факс: 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bCs/>
                <w:iCs/>
                <w:sz w:val="18"/>
                <w:szCs w:val="18"/>
              </w:rPr>
              <w:t>Контактное лицо,  тел.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  <w:lang w:val="en-US"/>
              </w:rPr>
              <w:t>E</w:t>
            </w:r>
            <w:r w:rsidRPr="00442D6F">
              <w:rPr>
                <w:sz w:val="18"/>
                <w:szCs w:val="18"/>
              </w:rPr>
              <w:t>-</w:t>
            </w:r>
            <w:r w:rsidRPr="00442D6F">
              <w:rPr>
                <w:sz w:val="18"/>
                <w:szCs w:val="18"/>
                <w:lang w:val="en-US"/>
              </w:rPr>
              <w:t>mail</w:t>
            </w:r>
            <w:r w:rsidRPr="00442D6F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C215A5" w:rsidRPr="006C0926" w:rsidTr="00BA1871">
        <w:trPr>
          <w:trHeight w:val="170"/>
        </w:trPr>
        <w:tc>
          <w:tcPr>
            <w:tcW w:w="3936" w:type="dxa"/>
          </w:tcPr>
          <w:p w:rsidR="00C215A5" w:rsidRPr="00442D6F" w:rsidRDefault="00C215A5" w:rsidP="00BA1871">
            <w:pPr>
              <w:rPr>
                <w:sz w:val="18"/>
                <w:szCs w:val="18"/>
              </w:rPr>
            </w:pPr>
            <w:r w:rsidRPr="00442D6F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C215A5" w:rsidRPr="00442D6F" w:rsidRDefault="00C215A5" w:rsidP="00BA1871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C215A5" w:rsidRPr="00B525EC" w:rsidRDefault="00C215A5" w:rsidP="00C215A5">
      <w:pPr>
        <w:suppressAutoHyphens/>
        <w:jc w:val="both"/>
        <w:rPr>
          <w:sz w:val="14"/>
          <w:szCs w:val="14"/>
        </w:rPr>
      </w:pPr>
    </w:p>
    <w:p w:rsidR="00C215A5" w:rsidRPr="00AD2BC3" w:rsidRDefault="00C215A5" w:rsidP="00C215A5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C215A5" w:rsidRDefault="00C215A5" w:rsidP="00C215A5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C215A5" w:rsidRPr="006C0926" w:rsidRDefault="00C215A5" w:rsidP="00C215A5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C215A5" w:rsidRDefault="00C215A5" w:rsidP="00C215A5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C215A5" w:rsidRPr="006C0926" w:rsidRDefault="00C215A5" w:rsidP="00C215A5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C215A5" w:rsidRPr="006C0926" w:rsidRDefault="00C215A5" w:rsidP="00C215A5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C215A5" w:rsidRPr="006C0926" w:rsidRDefault="00C215A5" w:rsidP="00C215A5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C215A5" w:rsidRDefault="00C215A5" w:rsidP="00C215A5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C215A5" w:rsidRPr="00442D6F" w:rsidRDefault="00C215A5" w:rsidP="00C215A5">
      <w:pPr>
        <w:shd w:val="clear" w:color="auto" w:fill="FFFFFF"/>
        <w:autoSpaceDE w:val="0"/>
        <w:ind w:right="34"/>
        <w:jc w:val="right"/>
        <w:rPr>
          <w:b/>
          <w:color w:val="FF0000"/>
          <w:lang w:eastAsia="ru-RU"/>
        </w:rPr>
      </w:pPr>
    </w:p>
    <w:p w:rsidR="00C215A5" w:rsidRDefault="00C215A5" w:rsidP="00C215A5">
      <w:pPr>
        <w:shd w:val="clear" w:color="auto" w:fill="FFFFFF"/>
        <w:autoSpaceDE w:val="0"/>
        <w:ind w:right="34"/>
        <w:jc w:val="right"/>
        <w:rPr>
          <w:b/>
          <w:i/>
          <w:lang w:eastAsia="ru-RU"/>
        </w:rPr>
      </w:pPr>
    </w:p>
    <w:p w:rsidR="00C215A5" w:rsidRPr="00C215A5" w:rsidRDefault="00C215A5" w:rsidP="00C215A5">
      <w:pPr>
        <w:suppressAutoHyphens/>
        <w:autoSpaceDE w:val="0"/>
        <w:autoSpaceDN w:val="0"/>
        <w:adjustRightInd w:val="0"/>
        <w:ind w:firstLine="709"/>
        <w:rPr>
          <w:bCs/>
          <w:color w:val="002060"/>
          <w:sz w:val="20"/>
          <w:szCs w:val="20"/>
        </w:rPr>
      </w:pPr>
    </w:p>
    <w:p w:rsidR="00C215A5" w:rsidRPr="00C215A5" w:rsidRDefault="00C215A5" w:rsidP="00C215A5">
      <w:pPr>
        <w:suppressAutoHyphens/>
        <w:autoSpaceDE w:val="0"/>
        <w:autoSpaceDN w:val="0"/>
        <w:adjustRightInd w:val="0"/>
        <w:ind w:firstLine="709"/>
        <w:rPr>
          <w:bCs/>
          <w:color w:val="002060"/>
          <w:sz w:val="20"/>
          <w:szCs w:val="20"/>
        </w:rPr>
      </w:pPr>
    </w:p>
    <w:p w:rsidR="00C215A5" w:rsidRPr="006C7506" w:rsidRDefault="00C215A5" w:rsidP="00C215A5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13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C215A5" w:rsidRDefault="00C215A5" w:rsidP="00C72B64">
      <w:pPr>
        <w:pStyle w:val="ad"/>
        <w:ind w:firstLine="0"/>
        <w:jc w:val="left"/>
        <w:rPr>
          <w:sz w:val="22"/>
          <w:szCs w:val="22"/>
        </w:rPr>
      </w:pPr>
    </w:p>
    <w:p w:rsidR="00C215A5" w:rsidRDefault="00C215A5" w:rsidP="00C72B64">
      <w:pPr>
        <w:pStyle w:val="ad"/>
        <w:ind w:firstLine="0"/>
        <w:jc w:val="left"/>
        <w:rPr>
          <w:sz w:val="22"/>
          <w:szCs w:val="22"/>
        </w:rPr>
      </w:pPr>
    </w:p>
    <w:sectPr w:rsidR="00C215A5" w:rsidSect="00780724">
      <w:footnotePr>
        <w:pos w:val="beneathText"/>
      </w:footnotePr>
      <w:type w:val="continuous"/>
      <w:pgSz w:w="11905" w:h="16837"/>
      <w:pgMar w:top="851" w:right="567" w:bottom="337" w:left="851" w:header="345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69C" w:rsidRDefault="0082469C" w:rsidP="0082469C">
      <w:r>
        <w:separator/>
      </w:r>
    </w:p>
  </w:endnote>
  <w:endnote w:type="continuationSeparator" w:id="0">
    <w:p w:rsidR="0082469C" w:rsidRDefault="0082469C" w:rsidP="0082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9C" w:rsidRDefault="0082469C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9C" w:rsidRDefault="0082469C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9C" w:rsidRDefault="0082469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69C" w:rsidRDefault="0082469C" w:rsidP="0082469C">
      <w:r>
        <w:separator/>
      </w:r>
    </w:p>
  </w:footnote>
  <w:footnote w:type="continuationSeparator" w:id="0">
    <w:p w:rsidR="0082469C" w:rsidRDefault="0082469C" w:rsidP="00824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9C" w:rsidRDefault="0082469C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9C" w:rsidRDefault="0082469C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9C" w:rsidRDefault="0082469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1182627"/>
    <w:multiLevelType w:val="hybridMultilevel"/>
    <w:tmpl w:val="A3706B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21603B7"/>
    <w:multiLevelType w:val="hybridMultilevel"/>
    <w:tmpl w:val="640A5E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BA1993"/>
    <w:multiLevelType w:val="hybridMultilevel"/>
    <w:tmpl w:val="C010C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9645C7"/>
    <w:multiLevelType w:val="hybridMultilevel"/>
    <w:tmpl w:val="FA1A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87634"/>
    <w:rsid w:val="0011586A"/>
    <w:rsid w:val="00182B32"/>
    <w:rsid w:val="002028EE"/>
    <w:rsid w:val="00270ADA"/>
    <w:rsid w:val="002811AE"/>
    <w:rsid w:val="002B1A08"/>
    <w:rsid w:val="0032476D"/>
    <w:rsid w:val="00491A06"/>
    <w:rsid w:val="004B5E96"/>
    <w:rsid w:val="00563A64"/>
    <w:rsid w:val="0056415D"/>
    <w:rsid w:val="00564297"/>
    <w:rsid w:val="005663E6"/>
    <w:rsid w:val="00582ED9"/>
    <w:rsid w:val="005A49A2"/>
    <w:rsid w:val="005B3E98"/>
    <w:rsid w:val="005B4953"/>
    <w:rsid w:val="005D1496"/>
    <w:rsid w:val="0062434E"/>
    <w:rsid w:val="00780724"/>
    <w:rsid w:val="007952A7"/>
    <w:rsid w:val="007A7C2A"/>
    <w:rsid w:val="0082469C"/>
    <w:rsid w:val="008360FA"/>
    <w:rsid w:val="00856B86"/>
    <w:rsid w:val="00881BF7"/>
    <w:rsid w:val="0088215A"/>
    <w:rsid w:val="008E421A"/>
    <w:rsid w:val="00907C78"/>
    <w:rsid w:val="0094073F"/>
    <w:rsid w:val="009C14EE"/>
    <w:rsid w:val="009F32D6"/>
    <w:rsid w:val="00A0316B"/>
    <w:rsid w:val="00A10189"/>
    <w:rsid w:val="00A4363F"/>
    <w:rsid w:val="00BE42E6"/>
    <w:rsid w:val="00C00D50"/>
    <w:rsid w:val="00C14C63"/>
    <w:rsid w:val="00C215A5"/>
    <w:rsid w:val="00C35D4F"/>
    <w:rsid w:val="00C72B64"/>
    <w:rsid w:val="00C751F7"/>
    <w:rsid w:val="00C818FB"/>
    <w:rsid w:val="00CB3E32"/>
    <w:rsid w:val="00CF1E6A"/>
    <w:rsid w:val="00CF3875"/>
    <w:rsid w:val="00D1047A"/>
    <w:rsid w:val="00D55DF3"/>
    <w:rsid w:val="00DD5F3B"/>
    <w:rsid w:val="00E25AFF"/>
    <w:rsid w:val="00E50A02"/>
    <w:rsid w:val="00F8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D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70ADA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qFormat/>
    <w:rsid w:val="00270ADA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70ADA"/>
    <w:rPr>
      <w:rFonts w:ascii="Symbol" w:hAnsi="Symbol"/>
    </w:rPr>
  </w:style>
  <w:style w:type="character" w:customStyle="1" w:styleId="WW8Num1z1">
    <w:name w:val="WW8Num1z1"/>
    <w:rsid w:val="00270ADA"/>
    <w:rPr>
      <w:rFonts w:ascii="Courier New" w:hAnsi="Courier New" w:cs="Courier New"/>
    </w:rPr>
  </w:style>
  <w:style w:type="character" w:customStyle="1" w:styleId="WW8Num1z2">
    <w:name w:val="WW8Num1z2"/>
    <w:rsid w:val="00270ADA"/>
    <w:rPr>
      <w:rFonts w:ascii="Wingdings" w:hAnsi="Wingdings"/>
    </w:rPr>
  </w:style>
  <w:style w:type="character" w:customStyle="1" w:styleId="WW8Num1z3">
    <w:name w:val="WW8Num1z3"/>
    <w:rsid w:val="00270ADA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270ADA"/>
  </w:style>
  <w:style w:type="character" w:customStyle="1" w:styleId="WW8Num2z0">
    <w:name w:val="WW8Num2z0"/>
    <w:rsid w:val="00270ADA"/>
    <w:rPr>
      <w:rFonts w:ascii="Symbol" w:hAnsi="Symbol"/>
    </w:rPr>
  </w:style>
  <w:style w:type="character" w:customStyle="1" w:styleId="WW8Num2z1">
    <w:name w:val="WW8Num2z1"/>
    <w:rsid w:val="00270ADA"/>
    <w:rPr>
      <w:rFonts w:ascii="Courier New" w:hAnsi="Courier New"/>
    </w:rPr>
  </w:style>
  <w:style w:type="character" w:customStyle="1" w:styleId="WW8Num2z2">
    <w:name w:val="WW8Num2z2"/>
    <w:rsid w:val="00270ADA"/>
    <w:rPr>
      <w:rFonts w:ascii="Wingdings" w:hAnsi="Wingdings"/>
    </w:rPr>
  </w:style>
  <w:style w:type="character" w:customStyle="1" w:styleId="WW8Num2z3">
    <w:name w:val="WW8Num2z3"/>
    <w:rsid w:val="00270ADA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270ADA"/>
    <w:rPr>
      <w:rFonts w:ascii="Symbol" w:hAnsi="Symbol"/>
    </w:rPr>
  </w:style>
  <w:style w:type="character" w:customStyle="1" w:styleId="WW8Num3z1">
    <w:name w:val="WW8Num3z1"/>
    <w:rsid w:val="00270ADA"/>
    <w:rPr>
      <w:rFonts w:ascii="Courier New" w:hAnsi="Courier New" w:cs="Courier New"/>
    </w:rPr>
  </w:style>
  <w:style w:type="character" w:customStyle="1" w:styleId="WW8Num3z2">
    <w:name w:val="WW8Num3z2"/>
    <w:rsid w:val="00270ADA"/>
    <w:rPr>
      <w:rFonts w:ascii="Wingdings" w:hAnsi="Wingdings"/>
    </w:rPr>
  </w:style>
  <w:style w:type="character" w:customStyle="1" w:styleId="WW8Num3z3">
    <w:name w:val="WW8Num3z3"/>
    <w:rsid w:val="00270ADA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270ADA"/>
    <w:rPr>
      <w:rFonts w:ascii="Symbol" w:hAnsi="Symbol"/>
    </w:rPr>
  </w:style>
  <w:style w:type="character" w:customStyle="1" w:styleId="WW8Num4z1">
    <w:name w:val="WW8Num4z1"/>
    <w:rsid w:val="00270ADA"/>
    <w:rPr>
      <w:rFonts w:ascii="Courier New" w:hAnsi="Courier New" w:cs="Courier New"/>
    </w:rPr>
  </w:style>
  <w:style w:type="character" w:customStyle="1" w:styleId="WW8Num4z2">
    <w:name w:val="WW8Num4z2"/>
    <w:rsid w:val="00270ADA"/>
    <w:rPr>
      <w:rFonts w:ascii="Wingdings" w:hAnsi="Wingdings"/>
    </w:rPr>
  </w:style>
  <w:style w:type="character" w:customStyle="1" w:styleId="WW8Num4z3">
    <w:name w:val="WW8Num4z3"/>
    <w:rsid w:val="00270ADA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270ADA"/>
    <w:rPr>
      <w:rFonts w:ascii="Symbol" w:hAnsi="Symbol"/>
    </w:rPr>
  </w:style>
  <w:style w:type="character" w:customStyle="1" w:styleId="WW8Num5z1">
    <w:name w:val="WW8Num5z1"/>
    <w:rsid w:val="00270ADA"/>
    <w:rPr>
      <w:rFonts w:ascii="Courier New" w:hAnsi="Courier New" w:cs="Courier New"/>
    </w:rPr>
  </w:style>
  <w:style w:type="character" w:customStyle="1" w:styleId="WW8Num5z2">
    <w:name w:val="WW8Num5z2"/>
    <w:rsid w:val="00270ADA"/>
    <w:rPr>
      <w:rFonts w:ascii="Wingdings" w:hAnsi="Wingdings"/>
    </w:rPr>
  </w:style>
  <w:style w:type="character" w:customStyle="1" w:styleId="WW8Num5z3">
    <w:name w:val="WW8Num5z3"/>
    <w:rsid w:val="00270ADA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270ADA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270ADA"/>
    <w:rPr>
      <w:rFonts w:ascii="Wingdings 2" w:hAnsi="Wingdings 2" w:cs="Courier New"/>
    </w:rPr>
  </w:style>
  <w:style w:type="character" w:customStyle="1" w:styleId="WW8Num6z2">
    <w:name w:val="WW8Num6z2"/>
    <w:rsid w:val="00270ADA"/>
    <w:rPr>
      <w:rFonts w:ascii="StarSymbol" w:hAnsi="StarSymbol"/>
    </w:rPr>
  </w:style>
  <w:style w:type="character" w:customStyle="1" w:styleId="WW8Num6z3">
    <w:name w:val="WW8Num6z3"/>
    <w:rsid w:val="00270ADA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270ADA"/>
  </w:style>
  <w:style w:type="character" w:customStyle="1" w:styleId="WW-Absatz-Standardschriftart1">
    <w:name w:val="WW-Absatz-Standardschriftart1"/>
    <w:rsid w:val="00270ADA"/>
  </w:style>
  <w:style w:type="character" w:customStyle="1" w:styleId="WW8Num7z0">
    <w:name w:val="WW8Num7z0"/>
    <w:rsid w:val="00270ADA"/>
    <w:rPr>
      <w:rFonts w:ascii="Symbol" w:hAnsi="Symbol"/>
    </w:rPr>
  </w:style>
  <w:style w:type="character" w:customStyle="1" w:styleId="WW8Num8z0">
    <w:name w:val="WW8Num8z0"/>
    <w:rsid w:val="00270ADA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270ADA"/>
    <w:rPr>
      <w:rFonts w:ascii="Wingdings 2" w:hAnsi="Wingdings 2" w:cs="Courier New"/>
    </w:rPr>
  </w:style>
  <w:style w:type="character" w:customStyle="1" w:styleId="WW8Num8z2">
    <w:name w:val="WW8Num8z2"/>
    <w:rsid w:val="00270ADA"/>
    <w:rPr>
      <w:rFonts w:ascii="StarSymbol" w:hAnsi="StarSymbol"/>
    </w:rPr>
  </w:style>
  <w:style w:type="character" w:customStyle="1" w:styleId="WW8Num8z3">
    <w:name w:val="WW8Num8z3"/>
    <w:rsid w:val="00270ADA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270ADA"/>
  </w:style>
  <w:style w:type="character" w:customStyle="1" w:styleId="WW8Num10z0">
    <w:name w:val="WW8Num10z0"/>
    <w:rsid w:val="00270ADA"/>
    <w:rPr>
      <w:rFonts w:ascii="Symbol" w:hAnsi="Symbol"/>
    </w:rPr>
  </w:style>
  <w:style w:type="character" w:customStyle="1" w:styleId="WW8Num10z1">
    <w:name w:val="WW8Num10z1"/>
    <w:rsid w:val="00270ADA"/>
    <w:rPr>
      <w:rFonts w:ascii="Wingdings 2" w:hAnsi="Wingdings 2"/>
    </w:rPr>
  </w:style>
  <w:style w:type="character" w:customStyle="1" w:styleId="WW8Num10z2">
    <w:name w:val="WW8Num10z2"/>
    <w:rsid w:val="00270ADA"/>
    <w:rPr>
      <w:rFonts w:ascii="StarSymbol" w:hAnsi="StarSymbol"/>
    </w:rPr>
  </w:style>
  <w:style w:type="character" w:customStyle="1" w:styleId="WW8Num10z3">
    <w:name w:val="WW8Num10z3"/>
    <w:rsid w:val="00270ADA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270ADA"/>
  </w:style>
  <w:style w:type="character" w:customStyle="1" w:styleId="WW8Num7z1">
    <w:name w:val="WW8Num7z1"/>
    <w:rsid w:val="00270ADA"/>
    <w:rPr>
      <w:rFonts w:ascii="Courier New" w:hAnsi="Courier New" w:cs="Courier New"/>
    </w:rPr>
  </w:style>
  <w:style w:type="character" w:customStyle="1" w:styleId="WW8Num7z2">
    <w:name w:val="WW8Num7z2"/>
    <w:rsid w:val="00270ADA"/>
    <w:rPr>
      <w:rFonts w:ascii="Wingdings" w:hAnsi="Wingdings"/>
    </w:rPr>
  </w:style>
  <w:style w:type="character" w:customStyle="1" w:styleId="WW8Num7z3">
    <w:name w:val="WW8Num7z3"/>
    <w:rsid w:val="00270ADA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270ADA"/>
  </w:style>
  <w:style w:type="character" w:customStyle="1" w:styleId="WW8Num9z0">
    <w:name w:val="WW8Num9z0"/>
    <w:rsid w:val="00270ADA"/>
    <w:rPr>
      <w:rFonts w:ascii="Symbol" w:hAnsi="Symbol"/>
    </w:rPr>
  </w:style>
  <w:style w:type="character" w:customStyle="1" w:styleId="WW8Num9z1">
    <w:name w:val="WW8Num9z1"/>
    <w:rsid w:val="00270ADA"/>
    <w:rPr>
      <w:rFonts w:ascii="Courier New" w:hAnsi="Courier New" w:cs="Courier New"/>
    </w:rPr>
  </w:style>
  <w:style w:type="character" w:customStyle="1" w:styleId="WW8Num9z2">
    <w:name w:val="WW8Num9z2"/>
    <w:rsid w:val="00270ADA"/>
    <w:rPr>
      <w:rFonts w:ascii="Wingdings" w:hAnsi="Wingdings"/>
    </w:rPr>
  </w:style>
  <w:style w:type="character" w:customStyle="1" w:styleId="WW8Num9z3">
    <w:name w:val="WW8Num9z3"/>
    <w:rsid w:val="00270ADA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270ADA"/>
  </w:style>
  <w:style w:type="character" w:customStyle="1" w:styleId="WW-Absatz-Standardschriftart111111">
    <w:name w:val="WW-Absatz-Standardschriftart111111"/>
    <w:rsid w:val="00270ADA"/>
  </w:style>
  <w:style w:type="character" w:customStyle="1" w:styleId="WW-Absatz-Standardschriftart1111111">
    <w:name w:val="WW-Absatz-Standardschriftart1111111"/>
    <w:rsid w:val="00270ADA"/>
  </w:style>
  <w:style w:type="character" w:customStyle="1" w:styleId="WW-Absatz-Standardschriftart11111111">
    <w:name w:val="WW-Absatz-Standardschriftart11111111"/>
    <w:rsid w:val="00270ADA"/>
  </w:style>
  <w:style w:type="character" w:customStyle="1" w:styleId="WW-Absatz-Standardschriftart111111111">
    <w:name w:val="WW-Absatz-Standardschriftart111111111"/>
    <w:rsid w:val="00270ADA"/>
  </w:style>
  <w:style w:type="character" w:customStyle="1" w:styleId="WW-Absatz-Standardschriftart1111111111">
    <w:name w:val="WW-Absatz-Standardschriftart1111111111"/>
    <w:rsid w:val="00270ADA"/>
  </w:style>
  <w:style w:type="character" w:customStyle="1" w:styleId="WW-Absatz-Standardschriftart11111111111">
    <w:name w:val="WW-Absatz-Standardschriftart11111111111"/>
    <w:rsid w:val="00270ADA"/>
  </w:style>
  <w:style w:type="character" w:customStyle="1" w:styleId="WW-Absatz-Standardschriftart111111111111">
    <w:name w:val="WW-Absatz-Standardschriftart111111111111"/>
    <w:rsid w:val="00270ADA"/>
  </w:style>
  <w:style w:type="character" w:customStyle="1" w:styleId="WW-Absatz-Standardschriftart1111111111111">
    <w:name w:val="WW-Absatz-Standardschriftart1111111111111"/>
    <w:rsid w:val="00270ADA"/>
  </w:style>
  <w:style w:type="character" w:customStyle="1" w:styleId="WW-Absatz-Standardschriftart11111111111111">
    <w:name w:val="WW-Absatz-Standardschriftart11111111111111"/>
    <w:rsid w:val="00270ADA"/>
  </w:style>
  <w:style w:type="character" w:customStyle="1" w:styleId="WW-Absatz-Standardschriftart111111111111111">
    <w:name w:val="WW-Absatz-Standardschriftart111111111111111"/>
    <w:rsid w:val="00270ADA"/>
  </w:style>
  <w:style w:type="character" w:customStyle="1" w:styleId="WW8Num11z0">
    <w:name w:val="WW8Num11z0"/>
    <w:rsid w:val="00270ADA"/>
    <w:rPr>
      <w:rFonts w:ascii="Symbol" w:hAnsi="Symbol"/>
    </w:rPr>
  </w:style>
  <w:style w:type="character" w:customStyle="1" w:styleId="WW8Num12z1">
    <w:name w:val="WW8Num12z1"/>
    <w:rsid w:val="00270ADA"/>
    <w:rPr>
      <w:rFonts w:ascii="Symbol" w:hAnsi="Symbol"/>
    </w:rPr>
  </w:style>
  <w:style w:type="character" w:customStyle="1" w:styleId="WW8Num14z1">
    <w:name w:val="WW8Num14z1"/>
    <w:rsid w:val="00270ADA"/>
    <w:rPr>
      <w:rFonts w:ascii="Symbol" w:hAnsi="Symbol"/>
    </w:rPr>
  </w:style>
  <w:style w:type="character" w:customStyle="1" w:styleId="WW8Num15z0">
    <w:name w:val="WW8Num15z0"/>
    <w:rsid w:val="00270ADA"/>
    <w:rPr>
      <w:rFonts w:ascii="Symbol" w:hAnsi="Symbol"/>
    </w:rPr>
  </w:style>
  <w:style w:type="character" w:customStyle="1" w:styleId="WW8Num15z1">
    <w:name w:val="WW8Num15z1"/>
    <w:rsid w:val="00270ADA"/>
    <w:rPr>
      <w:rFonts w:ascii="Courier New" w:hAnsi="Courier New" w:cs="Courier New"/>
    </w:rPr>
  </w:style>
  <w:style w:type="character" w:customStyle="1" w:styleId="WW8Num15z2">
    <w:name w:val="WW8Num15z2"/>
    <w:rsid w:val="00270ADA"/>
    <w:rPr>
      <w:rFonts w:ascii="Wingdings" w:hAnsi="Wingdings"/>
    </w:rPr>
  </w:style>
  <w:style w:type="character" w:customStyle="1" w:styleId="10">
    <w:name w:val="Основной шрифт абзаца1"/>
    <w:rsid w:val="00270ADA"/>
  </w:style>
  <w:style w:type="character" w:styleId="a3">
    <w:name w:val="Hyperlink"/>
    <w:basedOn w:val="10"/>
    <w:rsid w:val="00270ADA"/>
    <w:rPr>
      <w:color w:val="0000FF"/>
      <w:u w:val="single"/>
    </w:rPr>
  </w:style>
  <w:style w:type="character" w:styleId="a4">
    <w:name w:val="page number"/>
    <w:basedOn w:val="10"/>
    <w:semiHidden/>
    <w:rsid w:val="00270ADA"/>
  </w:style>
  <w:style w:type="character" w:customStyle="1" w:styleId="a5">
    <w:name w:val="Символ нумерации"/>
    <w:rsid w:val="00270ADA"/>
  </w:style>
  <w:style w:type="character" w:customStyle="1" w:styleId="a6">
    <w:name w:val="Маркеры списка"/>
    <w:rsid w:val="00270ADA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270ADA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270ADA"/>
    <w:pPr>
      <w:spacing w:after="120"/>
    </w:pPr>
  </w:style>
  <w:style w:type="paragraph" w:styleId="aa">
    <w:name w:val="List"/>
    <w:basedOn w:val="a8"/>
    <w:semiHidden/>
    <w:rsid w:val="00270ADA"/>
    <w:rPr>
      <w:rFonts w:ascii="Arial" w:hAnsi="Arial" w:cs="Tahoma"/>
    </w:rPr>
  </w:style>
  <w:style w:type="paragraph" w:customStyle="1" w:styleId="11">
    <w:name w:val="Название1"/>
    <w:basedOn w:val="a"/>
    <w:rsid w:val="00270AD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270ADA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270ADA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270ADA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270ADA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270ADA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270ADA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270ADA"/>
    <w:pPr>
      <w:spacing w:after="120"/>
      <w:ind w:left="283"/>
    </w:pPr>
  </w:style>
  <w:style w:type="paragraph" w:styleId="af1">
    <w:name w:val="footer"/>
    <w:basedOn w:val="a"/>
    <w:semiHidden/>
    <w:rsid w:val="00270ADA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rsid w:val="00270ADA"/>
    <w:pPr>
      <w:suppressLineNumbers/>
    </w:pPr>
  </w:style>
  <w:style w:type="paragraph" w:customStyle="1" w:styleId="af3">
    <w:name w:val="Заголовок таблицы"/>
    <w:basedOn w:val="af2"/>
    <w:rsid w:val="00270ADA"/>
    <w:pPr>
      <w:jc w:val="center"/>
    </w:pPr>
    <w:rPr>
      <w:b/>
      <w:bCs/>
    </w:rPr>
  </w:style>
  <w:style w:type="paragraph" w:customStyle="1" w:styleId="af4">
    <w:name w:val="Содержимое врезки"/>
    <w:basedOn w:val="a8"/>
    <w:rsid w:val="00270ADA"/>
  </w:style>
  <w:style w:type="table" w:styleId="af5">
    <w:name w:val="Table Grid"/>
    <w:basedOn w:val="a1"/>
    <w:uiPriority w:val="59"/>
    <w:rsid w:val="00E2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2"/>
    <w:uiPriority w:val="99"/>
    <w:semiHidden/>
    <w:unhideWhenUsed/>
    <w:rsid w:val="007952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semiHidden/>
    <w:rsid w:val="007952A7"/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84BDB"/>
    <w:pPr>
      <w:suppressAutoHyphens/>
      <w:ind w:left="-108"/>
      <w:jc w:val="both"/>
    </w:pPr>
  </w:style>
  <w:style w:type="character" w:customStyle="1" w:styleId="a9">
    <w:name w:val="Основной текст Знак"/>
    <w:basedOn w:val="a0"/>
    <w:link w:val="a8"/>
    <w:rsid w:val="00F84BDB"/>
    <w:rPr>
      <w:sz w:val="24"/>
      <w:szCs w:val="24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CB3E32"/>
    <w:rPr>
      <w:sz w:val="24"/>
      <w:lang w:eastAsia="ar-SA"/>
    </w:rPr>
  </w:style>
  <w:style w:type="character" w:customStyle="1" w:styleId="ae">
    <w:name w:val="Подзаголовок Знак"/>
    <w:basedOn w:val="a0"/>
    <w:link w:val="ad"/>
    <w:rsid w:val="00CB3E32"/>
    <w:rPr>
      <w:sz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bkomi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2017-12-21T05:09:00Z</dcterms:created>
  <dcterms:modified xsi:type="dcterms:W3CDTF">2024-09-30T13:01:00Z</dcterms:modified>
</cp:coreProperties>
</file>