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8C4" w:rsidRPr="001A68EF" w:rsidRDefault="003808C4" w:rsidP="003808C4">
      <w:pPr>
        <w:tabs>
          <w:tab w:val="left" w:pos="7655"/>
          <w:tab w:val="right" w:pos="8306"/>
        </w:tabs>
        <w:rPr>
          <w:u w:val="single"/>
          <w:lang w:val="en-US"/>
        </w:rPr>
        <w:sectPr w:rsidR="003808C4" w:rsidRPr="001A68EF" w:rsidSect="00E25AFF">
          <w:footnotePr>
            <w:pos w:val="beneathText"/>
          </w:footnotePr>
          <w:type w:val="continuous"/>
          <w:pgSz w:w="11905" w:h="16837"/>
          <w:pgMar w:top="345" w:right="567" w:bottom="337" w:left="851" w:header="345" w:footer="337" w:gutter="0"/>
          <w:cols w:space="720"/>
          <w:docGrid w:linePitch="360"/>
        </w:sectPr>
      </w:pPr>
    </w:p>
    <w:tbl>
      <w:tblPr>
        <w:tblW w:w="0" w:type="auto"/>
        <w:tblLook w:val="04A0"/>
      </w:tblPr>
      <w:tblGrid>
        <w:gridCol w:w="5351"/>
        <w:gridCol w:w="5352"/>
      </w:tblGrid>
      <w:tr w:rsidR="003808C4" w:rsidRPr="00780688" w:rsidTr="007E6867">
        <w:tc>
          <w:tcPr>
            <w:tcW w:w="5351" w:type="dxa"/>
          </w:tcPr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lastRenderedPageBreak/>
              <w:t>Организация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  №  _______________</w:t>
            </w:r>
          </w:p>
          <w:p w:rsidR="003808C4" w:rsidRPr="004A53BB" w:rsidRDefault="003808C4" w:rsidP="007E6867">
            <w:pPr>
              <w:tabs>
                <w:tab w:val="left" w:pos="7655"/>
                <w:tab w:val="right" w:pos="8306"/>
              </w:tabs>
              <w:rPr>
                <w:u w:val="single"/>
              </w:rPr>
            </w:pPr>
          </w:p>
        </w:tc>
        <w:tc>
          <w:tcPr>
            <w:tcW w:w="5352" w:type="dxa"/>
            <w:vAlign w:val="center"/>
          </w:tcPr>
          <w:p w:rsidR="00B6646E" w:rsidRPr="006B6F57" w:rsidRDefault="00B6646E" w:rsidP="00B6646E">
            <w:pPr>
              <w:tabs>
                <w:tab w:val="left" w:pos="7655"/>
                <w:tab w:val="right" w:pos="8306"/>
              </w:tabs>
              <w:ind w:left="745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>Директору</w:t>
            </w:r>
          </w:p>
          <w:p w:rsidR="00B6646E" w:rsidRPr="006B6F57" w:rsidRDefault="00B6646E" w:rsidP="00B6646E">
            <w:pPr>
              <w:pStyle w:val="13"/>
              <w:ind w:left="745"/>
              <w:rPr>
                <w:rFonts w:ascii="Times New Roman" w:hAnsi="Times New Roman"/>
                <w:sz w:val="22"/>
                <w:szCs w:val="22"/>
              </w:rPr>
            </w:pPr>
            <w:r w:rsidRPr="006B6F57">
              <w:rPr>
                <w:rFonts w:ascii="Times New Roman" w:hAnsi="Times New Roman"/>
                <w:sz w:val="22"/>
                <w:szCs w:val="22"/>
              </w:rPr>
              <w:t>ООО «ИУЦ   «</w:t>
            </w: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Промбезопасность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B6646E" w:rsidRPr="006B6F57" w:rsidRDefault="00B6646E" w:rsidP="00B6646E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Безносовой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 xml:space="preserve">  С.Э.</w:t>
            </w:r>
          </w:p>
          <w:p w:rsidR="00B6646E" w:rsidRPr="004A53BB" w:rsidRDefault="00B6646E" w:rsidP="00B6646E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4"/>
                <w:szCs w:val="24"/>
              </w:rPr>
            </w:pPr>
            <w:r w:rsidRPr="004A53BB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B6646E" w:rsidRPr="006B6F57" w:rsidRDefault="00B6646E" w:rsidP="00B6646E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</w:rPr>
              <w:t>167981</w:t>
            </w:r>
            <w:r w:rsidRPr="006B6F57">
              <w:rPr>
                <w:rFonts w:ascii="Times New Roman" w:hAnsi="Times New Roman"/>
                <w:sz w:val="16"/>
                <w:szCs w:val="16"/>
              </w:rPr>
              <w:t xml:space="preserve">, Республика Коми,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. Сыктывкар,</w:t>
            </w:r>
          </w:p>
          <w:p w:rsidR="00B6646E" w:rsidRPr="006B6F57" w:rsidRDefault="00B6646E" w:rsidP="00B6646E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 xml:space="preserve">ул.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Колхозная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, д. 3а; офис 420</w:t>
            </w:r>
          </w:p>
          <w:p w:rsidR="00B6646E" w:rsidRPr="005F6031" w:rsidRDefault="00B6646E" w:rsidP="00B6646E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>тел</w:t>
            </w:r>
            <w:r w:rsidR="00780688" w:rsidRPr="005F6031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 w:rsidRPr="005F603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8-904-232-90-70</w:t>
            </w:r>
          </w:p>
          <w:p w:rsidR="00B6646E" w:rsidRPr="00780688" w:rsidRDefault="00B6646E" w:rsidP="00B6646E">
            <w:pPr>
              <w:shd w:val="clear" w:color="auto" w:fill="FFFFFF"/>
              <w:autoSpaceDE w:val="0"/>
              <w:ind w:left="745" w:right="315"/>
              <w:jc w:val="both"/>
              <w:rPr>
                <w:bCs/>
                <w:sz w:val="16"/>
                <w:szCs w:val="16"/>
                <w:lang w:val="en-US"/>
              </w:rPr>
            </w:pPr>
            <w:r w:rsidRPr="006B6F57">
              <w:rPr>
                <w:bCs/>
                <w:sz w:val="16"/>
                <w:szCs w:val="16"/>
                <w:lang w:val="en-US"/>
              </w:rPr>
              <w:t>e</w:t>
            </w:r>
            <w:r w:rsidRPr="00780688">
              <w:rPr>
                <w:bCs/>
                <w:sz w:val="16"/>
                <w:szCs w:val="16"/>
                <w:lang w:val="en-US"/>
              </w:rPr>
              <w:t>-</w:t>
            </w:r>
            <w:r w:rsidRPr="006B6F57">
              <w:rPr>
                <w:bCs/>
                <w:sz w:val="16"/>
                <w:szCs w:val="16"/>
                <w:lang w:val="en-US"/>
              </w:rPr>
              <w:t>mail</w:t>
            </w:r>
            <w:r w:rsidRPr="00780688">
              <w:rPr>
                <w:bCs/>
                <w:sz w:val="16"/>
                <w:szCs w:val="16"/>
                <w:lang w:val="en-US"/>
              </w:rPr>
              <w:t xml:space="preserve">: </w:t>
            </w:r>
            <w:r w:rsidRPr="006B6F57">
              <w:rPr>
                <w:bCs/>
                <w:sz w:val="16"/>
                <w:szCs w:val="16"/>
                <w:lang w:val="en-US"/>
              </w:rPr>
              <w:t>pbkomi</w:t>
            </w:r>
            <w:r w:rsidRPr="00780688">
              <w:rPr>
                <w:bCs/>
                <w:sz w:val="16"/>
                <w:szCs w:val="16"/>
                <w:lang w:val="en-US"/>
              </w:rPr>
              <w:t>@</w:t>
            </w:r>
            <w:r w:rsidRPr="006B6F57">
              <w:rPr>
                <w:bCs/>
                <w:sz w:val="16"/>
                <w:szCs w:val="16"/>
                <w:lang w:val="en-US"/>
              </w:rPr>
              <w:t>gmail</w:t>
            </w:r>
            <w:r w:rsidRPr="00780688">
              <w:rPr>
                <w:bCs/>
                <w:sz w:val="16"/>
                <w:szCs w:val="16"/>
                <w:lang w:val="en-US"/>
              </w:rPr>
              <w:t>.</w:t>
            </w:r>
            <w:r>
              <w:rPr>
                <w:bCs/>
                <w:sz w:val="16"/>
                <w:szCs w:val="16"/>
                <w:lang w:val="en-US"/>
              </w:rPr>
              <w:t>com</w:t>
            </w:r>
            <w:r w:rsidRPr="00780688">
              <w:rPr>
                <w:bCs/>
                <w:sz w:val="16"/>
                <w:szCs w:val="16"/>
                <w:lang w:val="en-US"/>
              </w:rPr>
              <w:t xml:space="preserve">             </w:t>
            </w:r>
          </w:p>
          <w:p w:rsidR="00B6646E" w:rsidRPr="00780688" w:rsidRDefault="00B6646E" w:rsidP="00B6646E">
            <w:pPr>
              <w:pStyle w:val="13"/>
              <w:framePr w:hSpace="180" w:wrap="around" w:vAnchor="text" w:hAnchor="margin" w:y="-34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http</w:t>
            </w:r>
            <w:r w:rsidRPr="00780688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://</w:t>
            </w: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www</w:t>
            </w:r>
            <w:r w:rsidRPr="00780688">
              <w:rPr>
                <w:rFonts w:ascii="Times New Roman" w:hAnsi="Times New Roman"/>
                <w:sz w:val="16"/>
                <w:szCs w:val="16"/>
                <w:lang w:val="en-US"/>
              </w:rPr>
              <w:t>.11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komi</w:t>
            </w:r>
            <w:r w:rsidRPr="00780688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</w:p>
          <w:p w:rsidR="003808C4" w:rsidRPr="00780688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lang w:val="en-US"/>
              </w:rPr>
            </w:pPr>
          </w:p>
          <w:p w:rsidR="003808C4" w:rsidRPr="00780688" w:rsidRDefault="003808C4" w:rsidP="007E6867">
            <w:pPr>
              <w:tabs>
                <w:tab w:val="left" w:pos="7655"/>
                <w:tab w:val="right" w:pos="8306"/>
              </w:tabs>
              <w:ind w:left="1453"/>
              <w:rPr>
                <w:u w:val="single"/>
                <w:lang w:val="en-US"/>
              </w:rPr>
            </w:pPr>
          </w:p>
        </w:tc>
      </w:tr>
    </w:tbl>
    <w:p w:rsidR="00B6646E" w:rsidRDefault="00B6646E" w:rsidP="00B6646E">
      <w:pPr>
        <w:pStyle w:val="ab"/>
        <w:tabs>
          <w:tab w:val="clear" w:pos="4153"/>
          <w:tab w:val="clear" w:pos="8306"/>
          <w:tab w:val="left" w:pos="7655"/>
        </w:tabs>
        <w:rPr>
          <w:b/>
          <w:bCs/>
          <w:color w:val="000000"/>
          <w:szCs w:val="24"/>
        </w:rPr>
      </w:pPr>
      <w:r w:rsidRPr="00015CE0">
        <w:rPr>
          <w:b/>
          <w:bCs/>
          <w:color w:val="000000"/>
          <w:szCs w:val="24"/>
        </w:rPr>
        <w:t xml:space="preserve">                                                                              </w:t>
      </w:r>
      <w:r w:rsidRPr="0095320C">
        <w:rPr>
          <w:b/>
          <w:bCs/>
          <w:color w:val="000000"/>
          <w:szCs w:val="24"/>
        </w:rPr>
        <w:t>ЗАЯВКА</w:t>
      </w:r>
    </w:p>
    <w:p w:rsidR="00B6646E" w:rsidRPr="001657B3" w:rsidRDefault="00B6646E" w:rsidP="00B6646E">
      <w:pPr>
        <w:pStyle w:val="ab"/>
        <w:tabs>
          <w:tab w:val="clear" w:pos="4153"/>
          <w:tab w:val="clear" w:pos="8306"/>
          <w:tab w:val="left" w:pos="7655"/>
        </w:tabs>
        <w:rPr>
          <w:b/>
          <w:bCs/>
          <w:color w:val="000000"/>
          <w:sz w:val="16"/>
          <w:szCs w:val="16"/>
        </w:rPr>
      </w:pPr>
    </w:p>
    <w:p w:rsidR="002F4417" w:rsidRPr="00DB6A84" w:rsidRDefault="00360767" w:rsidP="00D757B8">
      <w:pPr>
        <w:ind w:firstLine="851"/>
        <w:jc w:val="both"/>
      </w:pPr>
      <w:r>
        <w:rPr>
          <w:bCs/>
          <w:color w:val="000000"/>
        </w:rPr>
        <w:t xml:space="preserve">Прошу </w:t>
      </w:r>
      <w:r w:rsidR="00B6646E" w:rsidRPr="00104F2B">
        <w:rPr>
          <w:bCs/>
          <w:color w:val="000000"/>
        </w:rPr>
        <w:t xml:space="preserve">провести </w:t>
      </w:r>
      <w:r w:rsidR="00B6646E" w:rsidRPr="005F6031">
        <w:rPr>
          <w:bCs/>
          <w:color w:val="000000"/>
          <w:u w:val="single"/>
        </w:rPr>
        <w:t>обучение (предэкзаменационную  подготовку)</w:t>
      </w:r>
      <w:r w:rsidR="00796319">
        <w:rPr>
          <w:bCs/>
          <w:color w:val="000000"/>
          <w:u w:val="single"/>
        </w:rPr>
        <w:t xml:space="preserve"> сотрудников</w:t>
      </w:r>
      <w:r w:rsidR="00B6646E" w:rsidRPr="005F6031">
        <w:rPr>
          <w:bCs/>
          <w:color w:val="000000"/>
          <w:u w:val="single"/>
        </w:rPr>
        <w:t xml:space="preserve"> в дистанционной форме</w:t>
      </w:r>
      <w:r w:rsidR="00B6646E" w:rsidRPr="00104F2B">
        <w:rPr>
          <w:bCs/>
          <w:color w:val="000000"/>
        </w:rPr>
        <w:t xml:space="preserve"> </w:t>
      </w:r>
      <w:r w:rsidR="00B6646E">
        <w:rPr>
          <w:bCs/>
          <w:color w:val="000000"/>
        </w:rPr>
        <w:t xml:space="preserve">по </w:t>
      </w:r>
      <w:r w:rsidR="00B6646E" w:rsidRPr="00104F2B">
        <w:rPr>
          <w:bCs/>
          <w:color w:val="000000"/>
        </w:rPr>
        <w:t>программе</w:t>
      </w:r>
      <w:r w:rsidR="00D80F35">
        <w:rPr>
          <w:bCs/>
          <w:color w:val="000000"/>
        </w:rPr>
        <w:t xml:space="preserve"> </w:t>
      </w:r>
      <w:r w:rsidR="00D80F35" w:rsidRPr="005F6031">
        <w:rPr>
          <w:b/>
          <w:bCs/>
          <w:color w:val="000000"/>
        </w:rPr>
        <w:t xml:space="preserve">«Тестирование </w:t>
      </w:r>
      <w:r w:rsidR="00B6646E" w:rsidRPr="005F6031">
        <w:rPr>
          <w:b/>
        </w:rPr>
        <w:t>«</w:t>
      </w:r>
      <w:r w:rsidR="00DB6A84" w:rsidRPr="00DB6A84">
        <w:rPr>
          <w:b/>
        </w:rPr>
        <w:t xml:space="preserve">Эксплуатация объектов теплоснабжения и </w:t>
      </w:r>
      <w:proofErr w:type="spellStart"/>
      <w:r w:rsidR="00DB6A84" w:rsidRPr="00DB6A84">
        <w:rPr>
          <w:b/>
        </w:rPr>
        <w:t>теплопотребляющих</w:t>
      </w:r>
      <w:proofErr w:type="spellEnd"/>
      <w:r w:rsidR="00DB6A84" w:rsidRPr="00DB6A84">
        <w:rPr>
          <w:b/>
        </w:rPr>
        <w:t xml:space="preserve"> установок</w:t>
      </w:r>
      <w:r w:rsidR="00B6646E" w:rsidRPr="005F6031">
        <w:rPr>
          <w:b/>
        </w:rPr>
        <w:t>»</w:t>
      </w:r>
      <w:r w:rsidR="002F4417">
        <w:rPr>
          <w:bCs/>
          <w:color w:val="000000"/>
        </w:rPr>
        <w:t xml:space="preserve">, выдать  </w:t>
      </w:r>
      <w:r w:rsidR="002F4417" w:rsidRPr="00682B84">
        <w:rPr>
          <w:bCs/>
          <w:i/>
          <w:color w:val="000000"/>
        </w:rPr>
        <w:t>(указать количество)</w:t>
      </w:r>
      <w:r w:rsidR="002F4417">
        <w:rPr>
          <w:bCs/>
          <w:color w:val="000000"/>
        </w:rPr>
        <w:t xml:space="preserve"> бланков удо</w:t>
      </w:r>
      <w:r w:rsidR="00EB1B23">
        <w:rPr>
          <w:bCs/>
          <w:color w:val="000000"/>
        </w:rPr>
        <w:t>с</w:t>
      </w:r>
      <w:r w:rsidR="005F6031">
        <w:rPr>
          <w:bCs/>
          <w:color w:val="000000"/>
        </w:rPr>
        <w:t xml:space="preserve">товерений </w:t>
      </w:r>
      <w:r w:rsidR="00EB1B23" w:rsidRPr="00BA1A22">
        <w:rPr>
          <w:bCs/>
          <w:i/>
          <w:color w:val="000000"/>
        </w:rPr>
        <w:t>(при необходимости)</w:t>
      </w:r>
      <w:r w:rsidR="00EB1B23">
        <w:rPr>
          <w:bCs/>
          <w:color w:val="000000"/>
        </w:rPr>
        <w:t>.</w:t>
      </w:r>
    </w:p>
    <w:p w:rsidR="00EB1B23" w:rsidRPr="0020276E" w:rsidRDefault="00EB1B23" w:rsidP="00EB1B23">
      <w:pPr>
        <w:pStyle w:val="13"/>
        <w:tabs>
          <w:tab w:val="left" w:pos="7655"/>
          <w:tab w:val="right" w:pos="8306"/>
        </w:tabs>
        <w:rPr>
          <w:rFonts w:ascii="Times New Roman" w:hAnsi="Times New Roman"/>
          <w:b/>
          <w:color w:val="0070C0"/>
          <w:sz w:val="16"/>
          <w:szCs w:val="16"/>
        </w:rPr>
      </w:pPr>
    </w:p>
    <w:tbl>
      <w:tblPr>
        <w:tblW w:w="10774" w:type="dxa"/>
        <w:tblInd w:w="-34" w:type="dxa"/>
        <w:tblLayout w:type="fixed"/>
        <w:tblLook w:val="0000"/>
      </w:tblPr>
      <w:tblGrid>
        <w:gridCol w:w="7939"/>
        <w:gridCol w:w="2835"/>
      </w:tblGrid>
      <w:tr w:rsidR="00EB1B23" w:rsidTr="00135005">
        <w:trPr>
          <w:trHeight w:val="113"/>
          <w:tblHeader/>
        </w:trPr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1B23" w:rsidRPr="0020276E" w:rsidRDefault="00EB1B23" w:rsidP="00135005">
            <w:pPr>
              <w:snapToGrid w:val="0"/>
              <w:jc w:val="both"/>
              <w:rPr>
                <w:b/>
                <w:color w:val="000000"/>
                <w:sz w:val="18"/>
                <w:szCs w:val="18"/>
              </w:rPr>
            </w:pPr>
            <w:r w:rsidRPr="0020276E">
              <w:rPr>
                <w:b/>
                <w:color w:val="000000"/>
                <w:sz w:val="18"/>
                <w:szCs w:val="18"/>
              </w:rPr>
              <w:t xml:space="preserve">Проверка знаний будет проводиться </w:t>
            </w:r>
            <w:proofErr w:type="gramStart"/>
            <w:r w:rsidRPr="0020276E">
              <w:rPr>
                <w:b/>
                <w:color w:val="000000"/>
                <w:sz w:val="18"/>
                <w:szCs w:val="18"/>
              </w:rPr>
              <w:t>в</w:t>
            </w:r>
            <w:proofErr w:type="gramEnd"/>
            <w:r w:rsidRPr="0020276E">
              <w:rPr>
                <w:b/>
                <w:color w:val="000000"/>
                <w:sz w:val="18"/>
                <w:szCs w:val="18"/>
              </w:rPr>
              <w:t>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23" w:rsidRPr="0020276E" w:rsidRDefault="00EB1B23" w:rsidP="00135005">
            <w:pPr>
              <w:snapToGrid w:val="0"/>
              <w:jc w:val="center"/>
              <w:rPr>
                <w:i/>
                <w:color w:val="000000"/>
                <w:sz w:val="16"/>
                <w:szCs w:val="16"/>
              </w:rPr>
            </w:pPr>
            <w:proofErr w:type="gramStart"/>
            <w:r w:rsidRPr="0020276E">
              <w:rPr>
                <w:i/>
                <w:color w:val="000000"/>
                <w:sz w:val="16"/>
                <w:szCs w:val="16"/>
              </w:rPr>
              <w:t>Нужное</w:t>
            </w:r>
            <w:proofErr w:type="gramEnd"/>
            <w:r w:rsidRPr="0020276E">
              <w:rPr>
                <w:i/>
                <w:color w:val="000000"/>
                <w:sz w:val="16"/>
                <w:szCs w:val="16"/>
              </w:rPr>
              <w:t xml:space="preserve"> отметить галочкой</w:t>
            </w:r>
          </w:p>
        </w:tc>
      </w:tr>
      <w:tr w:rsidR="00EB1B23" w:rsidTr="00135005">
        <w:trPr>
          <w:trHeight w:val="113"/>
          <w:tblHeader/>
        </w:trPr>
        <w:tc>
          <w:tcPr>
            <w:tcW w:w="79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1B23" w:rsidRPr="0020276E" w:rsidRDefault="00EB1B23" w:rsidP="00135005">
            <w:pPr>
              <w:numPr>
                <w:ilvl w:val="0"/>
                <w:numId w:val="7"/>
              </w:numPr>
              <w:snapToGrid w:val="0"/>
              <w:ind w:left="460" w:right="-3"/>
              <w:rPr>
                <w:sz w:val="18"/>
                <w:szCs w:val="18"/>
              </w:rPr>
            </w:pPr>
            <w:r w:rsidRPr="0020276E">
              <w:rPr>
                <w:sz w:val="18"/>
                <w:szCs w:val="18"/>
              </w:rPr>
              <w:t xml:space="preserve">Отраслевой комиссии Печорского управления </w:t>
            </w:r>
            <w:proofErr w:type="spellStart"/>
            <w:r w:rsidRPr="0020276E">
              <w:rPr>
                <w:sz w:val="18"/>
                <w:szCs w:val="18"/>
              </w:rPr>
              <w:t>Ростехнадзора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23" w:rsidRPr="0020276E" w:rsidRDefault="00EB1B23" w:rsidP="0013500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20276E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EB1B23" w:rsidTr="00135005">
        <w:trPr>
          <w:trHeight w:val="113"/>
        </w:trPr>
        <w:tc>
          <w:tcPr>
            <w:tcW w:w="79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1B23" w:rsidRPr="0020276E" w:rsidRDefault="00EB1B23" w:rsidP="00135005">
            <w:pPr>
              <w:numPr>
                <w:ilvl w:val="0"/>
                <w:numId w:val="7"/>
              </w:numPr>
              <w:snapToGrid w:val="0"/>
              <w:ind w:left="460" w:right="-3"/>
              <w:rPr>
                <w:sz w:val="18"/>
                <w:szCs w:val="18"/>
              </w:rPr>
            </w:pPr>
            <w:r w:rsidRPr="0020276E">
              <w:rPr>
                <w:sz w:val="18"/>
                <w:szCs w:val="18"/>
              </w:rPr>
              <w:t xml:space="preserve">В комиссии организации, в которой работают работники, знания которых подлежат проверке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B23" w:rsidRPr="0020276E" w:rsidRDefault="00EB1B23" w:rsidP="0013500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</w:tbl>
    <w:p w:rsidR="003544A0" w:rsidRPr="00BA1A22" w:rsidRDefault="003544A0" w:rsidP="003544A0">
      <w:pPr>
        <w:shd w:val="clear" w:color="auto" w:fill="FFFFFF"/>
        <w:autoSpaceDE w:val="0"/>
        <w:ind w:right="34"/>
        <w:rPr>
          <w:sz w:val="20"/>
          <w:szCs w:val="20"/>
          <w:lang w:eastAsia="ru-RU"/>
        </w:rPr>
      </w:pPr>
    </w:p>
    <w:tbl>
      <w:tblPr>
        <w:tblStyle w:val="af6"/>
        <w:tblW w:w="10740" w:type="dxa"/>
        <w:tblLook w:val="04A0"/>
      </w:tblPr>
      <w:tblGrid>
        <w:gridCol w:w="534"/>
        <w:gridCol w:w="7371"/>
        <w:gridCol w:w="2835"/>
      </w:tblGrid>
      <w:tr w:rsidR="003544A0" w:rsidRPr="00BA1A22" w:rsidTr="00635EEE">
        <w:trPr>
          <w:trHeight w:val="170"/>
        </w:trPr>
        <w:tc>
          <w:tcPr>
            <w:tcW w:w="7905" w:type="dxa"/>
            <w:gridSpan w:val="2"/>
          </w:tcPr>
          <w:p w:rsidR="003544A0" w:rsidRPr="0020276E" w:rsidRDefault="003544A0" w:rsidP="00635EEE">
            <w:pPr>
              <w:shd w:val="clear" w:color="auto" w:fill="FFFFFF"/>
              <w:autoSpaceDE w:val="0"/>
              <w:ind w:right="34"/>
              <w:rPr>
                <w:b/>
                <w:sz w:val="18"/>
                <w:szCs w:val="18"/>
                <w:lang w:eastAsia="ru-RU"/>
              </w:rPr>
            </w:pPr>
            <w:r w:rsidRPr="0020276E">
              <w:rPr>
                <w:b/>
                <w:sz w:val="18"/>
                <w:szCs w:val="18"/>
                <w:lang w:eastAsia="ru-RU"/>
              </w:rPr>
              <w:t xml:space="preserve">Категория организации: </w:t>
            </w:r>
          </w:p>
        </w:tc>
        <w:tc>
          <w:tcPr>
            <w:tcW w:w="2835" w:type="dxa"/>
          </w:tcPr>
          <w:p w:rsidR="003544A0" w:rsidRPr="0020276E" w:rsidRDefault="003544A0" w:rsidP="00635EEE">
            <w:pPr>
              <w:autoSpaceDE w:val="0"/>
              <w:ind w:right="34"/>
              <w:jc w:val="center"/>
              <w:rPr>
                <w:sz w:val="16"/>
                <w:szCs w:val="16"/>
                <w:lang w:eastAsia="ru-RU"/>
              </w:rPr>
            </w:pPr>
            <w:proofErr w:type="gramStart"/>
            <w:r w:rsidRPr="0020276E">
              <w:rPr>
                <w:i/>
                <w:color w:val="000000"/>
                <w:sz w:val="16"/>
                <w:szCs w:val="16"/>
              </w:rPr>
              <w:t>Нужное</w:t>
            </w:r>
            <w:proofErr w:type="gramEnd"/>
            <w:r w:rsidRPr="0020276E">
              <w:rPr>
                <w:i/>
                <w:color w:val="000000"/>
                <w:sz w:val="16"/>
                <w:szCs w:val="16"/>
              </w:rPr>
              <w:t xml:space="preserve"> отметить галочкой</w:t>
            </w:r>
          </w:p>
        </w:tc>
      </w:tr>
      <w:tr w:rsidR="003544A0" w:rsidRPr="00BA1A22" w:rsidTr="00635EEE">
        <w:trPr>
          <w:trHeight w:val="170"/>
        </w:trPr>
        <w:tc>
          <w:tcPr>
            <w:tcW w:w="534" w:type="dxa"/>
          </w:tcPr>
          <w:p w:rsidR="003544A0" w:rsidRPr="00CF61A2" w:rsidRDefault="003544A0" w:rsidP="00635EEE">
            <w:pPr>
              <w:pStyle w:val="af8"/>
              <w:numPr>
                <w:ilvl w:val="0"/>
                <w:numId w:val="16"/>
              </w:numPr>
              <w:autoSpaceDE w:val="0"/>
              <w:ind w:right="34"/>
              <w:rPr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</w:tcPr>
          <w:p w:rsidR="003544A0" w:rsidRPr="0020276E" w:rsidRDefault="003544A0" w:rsidP="00635EEE">
            <w:pPr>
              <w:autoSpaceDE w:val="0"/>
              <w:ind w:right="34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Потребители  тепловой энергии (обслуживающие организации</w:t>
            </w:r>
            <w:r w:rsidRPr="00406BF7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835" w:type="dxa"/>
          </w:tcPr>
          <w:p w:rsidR="003544A0" w:rsidRPr="0020276E" w:rsidRDefault="003544A0" w:rsidP="00635EEE">
            <w:pPr>
              <w:autoSpaceDE w:val="0"/>
              <w:ind w:right="34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3544A0" w:rsidRPr="00BA1A22" w:rsidTr="00635EEE">
        <w:trPr>
          <w:trHeight w:val="170"/>
        </w:trPr>
        <w:tc>
          <w:tcPr>
            <w:tcW w:w="534" w:type="dxa"/>
          </w:tcPr>
          <w:p w:rsidR="003544A0" w:rsidRPr="00CF61A2" w:rsidRDefault="003544A0" w:rsidP="00635EEE">
            <w:pPr>
              <w:pStyle w:val="af8"/>
              <w:numPr>
                <w:ilvl w:val="0"/>
                <w:numId w:val="16"/>
              </w:numPr>
              <w:autoSpaceDE w:val="0"/>
              <w:ind w:right="34"/>
              <w:rPr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</w:tcPr>
          <w:p w:rsidR="003544A0" w:rsidRPr="0020276E" w:rsidRDefault="003544A0" w:rsidP="00635EEE">
            <w:pPr>
              <w:autoSpaceDE w:val="0"/>
              <w:ind w:right="34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Теплоснабжающие и </w:t>
            </w:r>
            <w:proofErr w:type="spellStart"/>
            <w:r>
              <w:rPr>
                <w:sz w:val="18"/>
                <w:szCs w:val="18"/>
                <w:lang w:eastAsia="ru-RU"/>
              </w:rPr>
              <w:t>теплосетевые</w:t>
            </w:r>
            <w:proofErr w:type="spellEnd"/>
            <w:r w:rsidRPr="00406BF7">
              <w:rPr>
                <w:sz w:val="18"/>
                <w:szCs w:val="18"/>
                <w:lang w:eastAsia="ru-RU"/>
              </w:rPr>
              <w:t xml:space="preserve"> организаци</w:t>
            </w:r>
            <w:r>
              <w:rPr>
                <w:sz w:val="18"/>
                <w:szCs w:val="18"/>
                <w:lang w:eastAsia="ru-RU"/>
              </w:rPr>
              <w:t>и</w:t>
            </w:r>
          </w:p>
        </w:tc>
        <w:tc>
          <w:tcPr>
            <w:tcW w:w="2835" w:type="dxa"/>
          </w:tcPr>
          <w:p w:rsidR="003544A0" w:rsidRPr="0020276E" w:rsidRDefault="003544A0" w:rsidP="00635EEE">
            <w:pPr>
              <w:autoSpaceDE w:val="0"/>
              <w:ind w:right="34"/>
              <w:jc w:val="center"/>
              <w:rPr>
                <w:sz w:val="18"/>
                <w:szCs w:val="18"/>
                <w:lang w:eastAsia="ru-RU"/>
              </w:rPr>
            </w:pPr>
          </w:p>
        </w:tc>
      </w:tr>
    </w:tbl>
    <w:p w:rsidR="003544A0" w:rsidRDefault="003544A0" w:rsidP="002559CB">
      <w:pPr>
        <w:shd w:val="clear" w:color="auto" w:fill="FFFFFF"/>
        <w:autoSpaceDE w:val="0"/>
        <w:ind w:right="34"/>
        <w:rPr>
          <w:b/>
          <w:sz w:val="20"/>
          <w:szCs w:val="20"/>
          <w:lang w:eastAsia="ru-RU"/>
        </w:rPr>
      </w:pPr>
    </w:p>
    <w:tbl>
      <w:tblPr>
        <w:tblStyle w:val="af6"/>
        <w:tblW w:w="10674" w:type="dxa"/>
        <w:tblLayout w:type="fixed"/>
        <w:tblLook w:val="04A0"/>
      </w:tblPr>
      <w:tblGrid>
        <w:gridCol w:w="611"/>
        <w:gridCol w:w="1907"/>
        <w:gridCol w:w="1020"/>
        <w:gridCol w:w="1247"/>
        <w:gridCol w:w="1559"/>
        <w:gridCol w:w="1560"/>
        <w:gridCol w:w="1247"/>
        <w:gridCol w:w="1523"/>
      </w:tblGrid>
      <w:tr w:rsidR="002559CB" w:rsidRPr="00F44F9B" w:rsidTr="00F73F18">
        <w:tc>
          <w:tcPr>
            <w:tcW w:w="611" w:type="dxa"/>
          </w:tcPr>
          <w:p w:rsidR="002559CB" w:rsidRPr="00F42BBF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2559CB" w:rsidRPr="00F42BBF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F42BBF">
              <w:rPr>
                <w:rFonts w:eastAsia="Times New Roman CYR"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F42BBF">
              <w:rPr>
                <w:rFonts w:eastAsia="Times New Roman CYR"/>
                <w:bCs/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F42BBF">
              <w:rPr>
                <w:rFonts w:eastAsia="Times New Roman CYR"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F42BBF">
              <w:rPr>
                <w:rFonts w:eastAsia="Times New Roman CYR"/>
                <w:bCs/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07" w:type="dxa"/>
          </w:tcPr>
          <w:p w:rsidR="002559CB" w:rsidRPr="00F42BBF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2559CB" w:rsidRPr="00F42BBF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F42BBF">
              <w:rPr>
                <w:rFonts w:eastAsia="Times New Roman CYR"/>
                <w:bCs/>
                <w:color w:val="000000"/>
                <w:sz w:val="18"/>
                <w:szCs w:val="18"/>
              </w:rPr>
              <w:t>ФИО (полностью)</w:t>
            </w:r>
          </w:p>
        </w:tc>
        <w:tc>
          <w:tcPr>
            <w:tcW w:w="1020" w:type="dxa"/>
          </w:tcPr>
          <w:p w:rsidR="002559CB" w:rsidRPr="00F42BBF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2559CB" w:rsidRPr="00F42BBF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F42BBF">
              <w:rPr>
                <w:rFonts w:eastAsia="Times New Roman CYR"/>
                <w:bCs/>
                <w:color w:val="000000"/>
                <w:sz w:val="18"/>
                <w:szCs w:val="18"/>
              </w:rPr>
              <w:t>Год рождения</w:t>
            </w:r>
          </w:p>
        </w:tc>
        <w:tc>
          <w:tcPr>
            <w:tcW w:w="1247" w:type="dxa"/>
          </w:tcPr>
          <w:p w:rsidR="002559CB" w:rsidRPr="00F42BBF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2559CB" w:rsidRPr="00F42BBF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 CYR"/>
                <w:bCs/>
                <w:color w:val="000000"/>
                <w:sz w:val="18"/>
                <w:szCs w:val="18"/>
              </w:rPr>
              <w:t xml:space="preserve">Образование </w:t>
            </w:r>
          </w:p>
          <w:p w:rsidR="002559CB" w:rsidRPr="00F42BBF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2559CB" w:rsidRPr="00F42BBF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2559CB" w:rsidRPr="00F42BBF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F42BBF">
              <w:rPr>
                <w:rFonts w:eastAsia="Times New Roman CYR"/>
                <w:bCs/>
                <w:color w:val="000000"/>
                <w:sz w:val="18"/>
                <w:szCs w:val="18"/>
              </w:rPr>
              <w:t xml:space="preserve">Должность </w:t>
            </w:r>
          </w:p>
          <w:p w:rsidR="002559CB" w:rsidRPr="00F42BBF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</w:tcPr>
          <w:p w:rsidR="002559CB" w:rsidRDefault="002559CB" w:rsidP="00F73F18">
            <w:pPr>
              <w:autoSpaceDE w:val="0"/>
              <w:ind w:right="34"/>
              <w:jc w:val="center"/>
              <w:rPr>
                <w:sz w:val="18"/>
                <w:szCs w:val="18"/>
              </w:rPr>
            </w:pPr>
          </w:p>
          <w:p w:rsidR="002559CB" w:rsidRPr="00F42BBF" w:rsidRDefault="002559CB" w:rsidP="00F73F18">
            <w:pPr>
              <w:autoSpaceDE w:val="0"/>
              <w:ind w:right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:rsidR="002559CB" w:rsidRPr="00F42BBF" w:rsidRDefault="002559CB" w:rsidP="00F73F18">
            <w:pPr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2559CB" w:rsidRPr="00F42BBF" w:rsidRDefault="002559CB" w:rsidP="00F73F18">
            <w:pPr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  <w:r w:rsidRPr="00F42BBF">
              <w:rPr>
                <w:sz w:val="18"/>
                <w:szCs w:val="18"/>
              </w:rPr>
              <w:t>Дата предыдущей проверки знаний</w:t>
            </w:r>
          </w:p>
          <w:p w:rsidR="002559CB" w:rsidRPr="00F42BBF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23" w:type="dxa"/>
            <w:tcBorders>
              <w:left w:val="single" w:sz="4" w:space="0" w:color="auto"/>
            </w:tcBorders>
          </w:tcPr>
          <w:p w:rsidR="002559CB" w:rsidRPr="00F42BBF" w:rsidRDefault="002559CB" w:rsidP="00F73F18">
            <w:pPr>
              <w:jc w:val="center"/>
              <w:rPr>
                <w:rFonts w:eastAsia="Times New Roman CYR"/>
                <w:bCs/>
                <w:color w:val="000000"/>
                <w:sz w:val="18"/>
                <w:szCs w:val="18"/>
              </w:rPr>
            </w:pPr>
          </w:p>
          <w:p w:rsidR="002559CB" w:rsidRPr="00F42BBF" w:rsidRDefault="002559CB" w:rsidP="00F73F18">
            <w:pPr>
              <w:jc w:val="center"/>
              <w:rPr>
                <w:sz w:val="18"/>
                <w:szCs w:val="18"/>
              </w:rPr>
            </w:pPr>
            <w:r w:rsidRPr="00F42BBF">
              <w:rPr>
                <w:sz w:val="18"/>
                <w:szCs w:val="18"/>
              </w:rPr>
              <w:t>Причина</w:t>
            </w:r>
          </w:p>
          <w:p w:rsidR="002559CB" w:rsidRPr="00F42BBF" w:rsidRDefault="002559CB" w:rsidP="00F73F18">
            <w:pPr>
              <w:jc w:val="center"/>
              <w:rPr>
                <w:sz w:val="18"/>
                <w:szCs w:val="18"/>
              </w:rPr>
            </w:pPr>
            <w:r w:rsidRPr="00F42BBF">
              <w:rPr>
                <w:sz w:val="18"/>
                <w:szCs w:val="18"/>
              </w:rPr>
              <w:t>проверки знаний</w:t>
            </w:r>
          </w:p>
          <w:p w:rsidR="002559CB" w:rsidRPr="00F42BBF" w:rsidRDefault="002559CB" w:rsidP="00F73F18">
            <w:pPr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F42BBF">
              <w:rPr>
                <w:sz w:val="16"/>
                <w:szCs w:val="16"/>
              </w:rPr>
              <w:t>(первичная, очередная, внеочередная)</w:t>
            </w:r>
          </w:p>
        </w:tc>
      </w:tr>
      <w:tr w:rsidR="002559CB" w:rsidRPr="00F44F9B" w:rsidTr="00F73F18">
        <w:tc>
          <w:tcPr>
            <w:tcW w:w="611" w:type="dxa"/>
            <w:vAlign w:val="center"/>
          </w:tcPr>
          <w:p w:rsidR="002559CB" w:rsidRPr="00A22EFC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  <w:r w:rsidRPr="00A22EFC">
              <w:rPr>
                <w:rFonts w:eastAsia="Times New Roman CYR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907" w:type="dxa"/>
            <w:vAlign w:val="center"/>
          </w:tcPr>
          <w:p w:rsidR="002559CB" w:rsidRPr="00A22EFC" w:rsidRDefault="002559CB" w:rsidP="00F73F18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2559CB" w:rsidRPr="00A22EFC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2559CB" w:rsidRPr="00A22EFC" w:rsidRDefault="002559CB" w:rsidP="00F73F18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559CB" w:rsidRPr="00A22EFC" w:rsidRDefault="002559CB" w:rsidP="00F73F18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2559CB" w:rsidRPr="00A22EFC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  <w:vAlign w:val="center"/>
          </w:tcPr>
          <w:p w:rsidR="002559CB" w:rsidRPr="00A22EFC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left w:val="single" w:sz="4" w:space="0" w:color="auto"/>
            </w:tcBorders>
            <w:vAlign w:val="center"/>
          </w:tcPr>
          <w:p w:rsidR="002559CB" w:rsidRPr="00A22EFC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</w:tr>
      <w:tr w:rsidR="002559CB" w:rsidRPr="00F44F9B" w:rsidTr="00F73F18">
        <w:tc>
          <w:tcPr>
            <w:tcW w:w="611" w:type="dxa"/>
          </w:tcPr>
          <w:p w:rsidR="002559CB" w:rsidRPr="00A22EFC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  <w:r w:rsidRPr="00A22EFC">
              <w:rPr>
                <w:rFonts w:eastAsia="Times New Roman CYR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907" w:type="dxa"/>
            <w:vAlign w:val="center"/>
          </w:tcPr>
          <w:p w:rsidR="002559CB" w:rsidRPr="00A22EFC" w:rsidRDefault="002559CB" w:rsidP="00F73F18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2559CB" w:rsidRPr="00A22EFC" w:rsidRDefault="002559CB" w:rsidP="00F73F18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2559CB" w:rsidRPr="00A22EFC" w:rsidRDefault="002559CB" w:rsidP="00F73F18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2559CB" w:rsidRPr="00A22EFC" w:rsidRDefault="002559CB" w:rsidP="00F73F18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2559CB" w:rsidRPr="00A22EFC" w:rsidRDefault="002559CB" w:rsidP="00F73F18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  <w:vAlign w:val="center"/>
          </w:tcPr>
          <w:p w:rsidR="002559CB" w:rsidRPr="00A22EFC" w:rsidRDefault="002559CB" w:rsidP="00F73F18">
            <w:pPr>
              <w:autoSpaceDE w:val="0"/>
              <w:ind w:right="34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tcBorders>
              <w:left w:val="single" w:sz="4" w:space="0" w:color="auto"/>
            </w:tcBorders>
            <w:vAlign w:val="center"/>
          </w:tcPr>
          <w:p w:rsidR="002559CB" w:rsidRPr="00A22EFC" w:rsidRDefault="002559CB" w:rsidP="00F73F18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</w:p>
        </w:tc>
      </w:tr>
    </w:tbl>
    <w:p w:rsidR="002559CB" w:rsidRDefault="002559CB" w:rsidP="002559CB">
      <w:pPr>
        <w:pStyle w:val="ad"/>
        <w:ind w:firstLine="0"/>
        <w:jc w:val="left"/>
        <w:rPr>
          <w:sz w:val="22"/>
          <w:szCs w:val="22"/>
        </w:rPr>
      </w:pPr>
    </w:p>
    <w:tbl>
      <w:tblPr>
        <w:tblStyle w:val="af6"/>
        <w:tblW w:w="0" w:type="auto"/>
        <w:tblLook w:val="04A0"/>
      </w:tblPr>
      <w:tblGrid>
        <w:gridCol w:w="3936"/>
        <w:gridCol w:w="6767"/>
      </w:tblGrid>
      <w:tr w:rsidR="002643C4" w:rsidTr="002643C4">
        <w:trPr>
          <w:trHeight w:val="340"/>
        </w:trPr>
        <w:tc>
          <w:tcPr>
            <w:tcW w:w="3936" w:type="dxa"/>
            <w:vAlign w:val="center"/>
          </w:tcPr>
          <w:p w:rsidR="002643C4" w:rsidRPr="00A90649" w:rsidRDefault="002643C4" w:rsidP="002643C4">
            <w:pPr>
              <w:pStyle w:val="ad"/>
              <w:ind w:firstLine="0"/>
              <w:jc w:val="left"/>
              <w:rPr>
                <w:b/>
                <w:sz w:val="20"/>
              </w:rPr>
            </w:pPr>
            <w:r w:rsidRPr="00A90649">
              <w:rPr>
                <w:b/>
                <w:bCs/>
                <w:iCs/>
                <w:sz w:val="20"/>
              </w:rPr>
              <w:t xml:space="preserve">Контактное лицо (ФИО), </w:t>
            </w:r>
            <w:proofErr w:type="gramStart"/>
            <w:r w:rsidRPr="00A90649">
              <w:rPr>
                <w:b/>
                <w:sz w:val="20"/>
              </w:rPr>
              <w:t>е</w:t>
            </w:r>
            <w:proofErr w:type="gramEnd"/>
            <w:r w:rsidRPr="00A90649">
              <w:rPr>
                <w:b/>
                <w:sz w:val="20"/>
              </w:rPr>
              <w:t>-</w:t>
            </w:r>
            <w:r w:rsidRPr="00A90649">
              <w:rPr>
                <w:b/>
                <w:sz w:val="20"/>
                <w:lang w:val="en-US"/>
              </w:rPr>
              <w:t>mail</w:t>
            </w:r>
            <w:r w:rsidRPr="00A90649">
              <w:rPr>
                <w:b/>
                <w:sz w:val="20"/>
              </w:rPr>
              <w:t>,</w:t>
            </w:r>
            <w:r w:rsidRPr="00A90649">
              <w:rPr>
                <w:b/>
                <w:bCs/>
                <w:iCs/>
                <w:sz w:val="20"/>
              </w:rPr>
              <w:t xml:space="preserve"> телефон</w:t>
            </w:r>
          </w:p>
        </w:tc>
        <w:tc>
          <w:tcPr>
            <w:tcW w:w="6767" w:type="dxa"/>
          </w:tcPr>
          <w:p w:rsidR="002643C4" w:rsidRDefault="002643C4" w:rsidP="00744689">
            <w:pPr>
              <w:pStyle w:val="ad"/>
              <w:ind w:firstLine="0"/>
              <w:jc w:val="left"/>
              <w:rPr>
                <w:bCs/>
                <w:iCs/>
                <w:sz w:val="18"/>
                <w:szCs w:val="18"/>
              </w:rPr>
            </w:pPr>
          </w:p>
          <w:p w:rsidR="002643C4" w:rsidRPr="002643C4" w:rsidRDefault="002643C4" w:rsidP="002643C4">
            <w:pPr>
              <w:pStyle w:val="a8"/>
            </w:pPr>
          </w:p>
        </w:tc>
      </w:tr>
    </w:tbl>
    <w:p w:rsidR="002643C4" w:rsidRDefault="002643C4" w:rsidP="00744689">
      <w:pPr>
        <w:pStyle w:val="ad"/>
        <w:ind w:firstLine="0"/>
        <w:jc w:val="left"/>
        <w:rPr>
          <w:bCs/>
          <w:iCs/>
          <w:sz w:val="18"/>
          <w:szCs w:val="18"/>
        </w:rPr>
      </w:pPr>
    </w:p>
    <w:p w:rsidR="00744689" w:rsidRPr="006C0926" w:rsidRDefault="00744689" w:rsidP="00744689">
      <w:pPr>
        <w:pStyle w:val="ad"/>
        <w:ind w:firstLine="0"/>
        <w:jc w:val="left"/>
        <w:rPr>
          <w:sz w:val="22"/>
          <w:szCs w:val="22"/>
        </w:rPr>
      </w:pPr>
      <w:r w:rsidRPr="006C0926">
        <w:rPr>
          <w:sz w:val="22"/>
          <w:szCs w:val="22"/>
        </w:rPr>
        <w:t xml:space="preserve">Сведения об организации (и/или карту партнёра отправить по электронной почте в формате </w:t>
      </w:r>
      <w:r w:rsidRPr="006C0926">
        <w:rPr>
          <w:b/>
          <w:sz w:val="22"/>
          <w:szCs w:val="22"/>
          <w:lang w:val="en-US"/>
        </w:rPr>
        <w:t>word</w:t>
      </w:r>
      <w:r w:rsidRPr="006C0926">
        <w:rPr>
          <w:sz w:val="22"/>
          <w:szCs w:val="22"/>
        </w:rPr>
        <w:t>):</w:t>
      </w:r>
    </w:p>
    <w:tbl>
      <w:tblPr>
        <w:tblStyle w:val="af6"/>
        <w:tblW w:w="0" w:type="auto"/>
        <w:tblLook w:val="04A0"/>
      </w:tblPr>
      <w:tblGrid>
        <w:gridCol w:w="3936"/>
        <w:gridCol w:w="6767"/>
      </w:tblGrid>
      <w:tr w:rsidR="00744689" w:rsidRPr="006C0926" w:rsidTr="00CD5B96">
        <w:trPr>
          <w:trHeight w:val="170"/>
        </w:trPr>
        <w:tc>
          <w:tcPr>
            <w:tcW w:w="3936" w:type="dxa"/>
          </w:tcPr>
          <w:p w:rsidR="00744689" w:rsidRPr="006C0926" w:rsidRDefault="00744689" w:rsidP="00CD5B96">
            <w:pPr>
              <w:pStyle w:val="a8"/>
              <w:spacing w:after="0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Название организации </w:t>
            </w:r>
            <w:r w:rsidRPr="006C0926">
              <w:rPr>
                <w:sz w:val="18"/>
                <w:szCs w:val="18"/>
              </w:rPr>
              <w:br/>
              <w:t>(полное и сокращенное)</w:t>
            </w:r>
          </w:p>
        </w:tc>
        <w:tc>
          <w:tcPr>
            <w:tcW w:w="6767" w:type="dxa"/>
          </w:tcPr>
          <w:p w:rsidR="00744689" w:rsidRPr="006C0926" w:rsidRDefault="00744689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744689" w:rsidRPr="006C0926" w:rsidTr="00CD5B96">
        <w:trPr>
          <w:trHeight w:val="170"/>
        </w:trPr>
        <w:tc>
          <w:tcPr>
            <w:tcW w:w="3936" w:type="dxa"/>
          </w:tcPr>
          <w:p w:rsidR="00744689" w:rsidRPr="006C0926" w:rsidRDefault="00744689" w:rsidP="00CD5B96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Должность и ФИО руководителя организации, подписывающего договор на основании</w:t>
            </w:r>
          </w:p>
          <w:p w:rsidR="00744689" w:rsidRPr="006C0926" w:rsidRDefault="00744689" w:rsidP="00CD5B96">
            <w:pPr>
              <w:rPr>
                <w:i/>
                <w:sz w:val="18"/>
                <w:szCs w:val="18"/>
              </w:rPr>
            </w:pPr>
            <w:r w:rsidRPr="006C0926">
              <w:rPr>
                <w:i/>
                <w:sz w:val="18"/>
                <w:szCs w:val="18"/>
              </w:rPr>
              <w:t xml:space="preserve">(Устава, доверенности № ____ </w:t>
            </w:r>
            <w:proofErr w:type="gramStart"/>
            <w:r w:rsidRPr="006C0926">
              <w:rPr>
                <w:i/>
                <w:sz w:val="18"/>
                <w:szCs w:val="18"/>
              </w:rPr>
              <w:t>от</w:t>
            </w:r>
            <w:proofErr w:type="gramEnd"/>
            <w:r w:rsidRPr="006C0926">
              <w:rPr>
                <w:i/>
                <w:sz w:val="18"/>
                <w:szCs w:val="18"/>
              </w:rPr>
              <w:t xml:space="preserve"> ________)</w:t>
            </w:r>
          </w:p>
          <w:p w:rsidR="00744689" w:rsidRPr="006C0926" w:rsidRDefault="00744689" w:rsidP="00CD5B96">
            <w:pPr>
              <w:rPr>
                <w:i/>
                <w:sz w:val="18"/>
                <w:szCs w:val="18"/>
              </w:rPr>
            </w:pPr>
          </w:p>
        </w:tc>
        <w:tc>
          <w:tcPr>
            <w:tcW w:w="6767" w:type="dxa"/>
          </w:tcPr>
          <w:p w:rsidR="00744689" w:rsidRPr="006C0926" w:rsidRDefault="00744689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744689" w:rsidRPr="006C0926" w:rsidTr="00CD5B96">
        <w:trPr>
          <w:trHeight w:val="170"/>
        </w:trPr>
        <w:tc>
          <w:tcPr>
            <w:tcW w:w="3936" w:type="dxa"/>
          </w:tcPr>
          <w:p w:rsidR="00744689" w:rsidRPr="006C0926" w:rsidRDefault="00744689" w:rsidP="00CD5B96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ИНН </w:t>
            </w:r>
            <w:r w:rsidRPr="006C0926">
              <w:rPr>
                <w:bCs/>
                <w:iCs/>
                <w:sz w:val="18"/>
                <w:szCs w:val="18"/>
              </w:rPr>
              <w:t>/ КПП</w:t>
            </w:r>
          </w:p>
        </w:tc>
        <w:tc>
          <w:tcPr>
            <w:tcW w:w="6767" w:type="dxa"/>
          </w:tcPr>
          <w:p w:rsidR="00744689" w:rsidRPr="006C0926" w:rsidRDefault="00744689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744689" w:rsidRPr="006C0926" w:rsidTr="00CD5B96">
        <w:trPr>
          <w:trHeight w:val="170"/>
        </w:trPr>
        <w:tc>
          <w:tcPr>
            <w:tcW w:w="3936" w:type="dxa"/>
          </w:tcPr>
          <w:p w:rsidR="00744689" w:rsidRPr="006C0926" w:rsidRDefault="00744689" w:rsidP="00CD5B96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Банк, </w:t>
            </w:r>
            <w:proofErr w:type="spellStart"/>
            <w:proofErr w:type="gramStart"/>
            <w:r w:rsidRPr="006C0926">
              <w:rPr>
                <w:sz w:val="18"/>
                <w:szCs w:val="18"/>
              </w:rPr>
              <w:t>р</w:t>
            </w:r>
            <w:proofErr w:type="spellEnd"/>
            <w:proofErr w:type="gramEnd"/>
            <w:r w:rsidRPr="006C0926">
              <w:rPr>
                <w:sz w:val="18"/>
                <w:szCs w:val="18"/>
              </w:rPr>
              <w:t>/с</w:t>
            </w:r>
          </w:p>
        </w:tc>
        <w:tc>
          <w:tcPr>
            <w:tcW w:w="6767" w:type="dxa"/>
          </w:tcPr>
          <w:p w:rsidR="00744689" w:rsidRPr="006C0926" w:rsidRDefault="00744689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744689" w:rsidRPr="006C0926" w:rsidTr="00CD5B96">
        <w:trPr>
          <w:trHeight w:val="170"/>
        </w:trPr>
        <w:tc>
          <w:tcPr>
            <w:tcW w:w="3936" w:type="dxa"/>
          </w:tcPr>
          <w:p w:rsidR="00744689" w:rsidRPr="006C0926" w:rsidRDefault="00744689" w:rsidP="00CD5B96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к/с</w:t>
            </w:r>
          </w:p>
        </w:tc>
        <w:tc>
          <w:tcPr>
            <w:tcW w:w="6767" w:type="dxa"/>
          </w:tcPr>
          <w:p w:rsidR="00744689" w:rsidRPr="006C0926" w:rsidRDefault="00744689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744689" w:rsidRPr="006C0926" w:rsidTr="00CD5B96">
        <w:trPr>
          <w:trHeight w:val="170"/>
        </w:trPr>
        <w:tc>
          <w:tcPr>
            <w:tcW w:w="3936" w:type="dxa"/>
          </w:tcPr>
          <w:p w:rsidR="00744689" w:rsidRPr="006C0926" w:rsidRDefault="00744689" w:rsidP="00CD5B96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БИК</w:t>
            </w:r>
          </w:p>
        </w:tc>
        <w:tc>
          <w:tcPr>
            <w:tcW w:w="6767" w:type="dxa"/>
          </w:tcPr>
          <w:p w:rsidR="00744689" w:rsidRPr="006C0926" w:rsidRDefault="00744689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744689" w:rsidRPr="006C0926" w:rsidTr="00CD5B96">
        <w:trPr>
          <w:trHeight w:val="170"/>
        </w:trPr>
        <w:tc>
          <w:tcPr>
            <w:tcW w:w="3936" w:type="dxa"/>
          </w:tcPr>
          <w:p w:rsidR="00744689" w:rsidRPr="006C0926" w:rsidRDefault="00744689" w:rsidP="00CD5B96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ОГРН</w:t>
            </w:r>
          </w:p>
        </w:tc>
        <w:tc>
          <w:tcPr>
            <w:tcW w:w="6767" w:type="dxa"/>
          </w:tcPr>
          <w:p w:rsidR="00744689" w:rsidRPr="006C0926" w:rsidRDefault="00744689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744689" w:rsidRPr="006C0926" w:rsidTr="00CD5B96">
        <w:trPr>
          <w:trHeight w:val="170"/>
        </w:trPr>
        <w:tc>
          <w:tcPr>
            <w:tcW w:w="3936" w:type="dxa"/>
          </w:tcPr>
          <w:p w:rsidR="00744689" w:rsidRPr="006C0926" w:rsidRDefault="00744689" w:rsidP="00CD5B96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ОКПО</w:t>
            </w:r>
          </w:p>
        </w:tc>
        <w:tc>
          <w:tcPr>
            <w:tcW w:w="6767" w:type="dxa"/>
          </w:tcPr>
          <w:p w:rsidR="00744689" w:rsidRPr="006C0926" w:rsidRDefault="00744689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744689" w:rsidRPr="006C0926" w:rsidTr="00CD5B96">
        <w:trPr>
          <w:trHeight w:val="170"/>
        </w:trPr>
        <w:tc>
          <w:tcPr>
            <w:tcW w:w="3936" w:type="dxa"/>
          </w:tcPr>
          <w:p w:rsidR="00744689" w:rsidRPr="006C0926" w:rsidRDefault="00744689" w:rsidP="00CD5B96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Телефон: </w:t>
            </w:r>
          </w:p>
        </w:tc>
        <w:tc>
          <w:tcPr>
            <w:tcW w:w="6767" w:type="dxa"/>
          </w:tcPr>
          <w:p w:rsidR="00744689" w:rsidRPr="006C0926" w:rsidRDefault="00744689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744689" w:rsidRPr="006C0926" w:rsidTr="00CD5B96">
        <w:trPr>
          <w:trHeight w:val="170"/>
        </w:trPr>
        <w:tc>
          <w:tcPr>
            <w:tcW w:w="3936" w:type="dxa"/>
          </w:tcPr>
          <w:p w:rsidR="00744689" w:rsidRPr="006C0926" w:rsidRDefault="00744689" w:rsidP="00CD5B96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  <w:lang w:val="en-US"/>
              </w:rPr>
              <w:t>E</w:t>
            </w:r>
            <w:r w:rsidRPr="006C0926">
              <w:rPr>
                <w:sz w:val="18"/>
                <w:szCs w:val="18"/>
              </w:rPr>
              <w:t>-</w:t>
            </w:r>
            <w:r w:rsidRPr="006C0926">
              <w:rPr>
                <w:sz w:val="18"/>
                <w:szCs w:val="18"/>
                <w:lang w:val="en-US"/>
              </w:rPr>
              <w:t>mail</w:t>
            </w:r>
            <w:r w:rsidRPr="006C0926">
              <w:rPr>
                <w:sz w:val="18"/>
                <w:szCs w:val="18"/>
              </w:rPr>
              <w:t xml:space="preserve">: </w:t>
            </w:r>
          </w:p>
        </w:tc>
        <w:tc>
          <w:tcPr>
            <w:tcW w:w="6767" w:type="dxa"/>
          </w:tcPr>
          <w:p w:rsidR="00744689" w:rsidRPr="006C0926" w:rsidRDefault="00744689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744689" w:rsidRPr="006C0926" w:rsidTr="00CD5B96">
        <w:trPr>
          <w:trHeight w:val="170"/>
        </w:trPr>
        <w:tc>
          <w:tcPr>
            <w:tcW w:w="3936" w:type="dxa"/>
          </w:tcPr>
          <w:p w:rsidR="00744689" w:rsidRPr="006C0926" w:rsidRDefault="00744689" w:rsidP="00CD5B96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6767" w:type="dxa"/>
          </w:tcPr>
          <w:p w:rsidR="00744689" w:rsidRPr="006C0926" w:rsidRDefault="00744689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744689" w:rsidRPr="006C0926" w:rsidTr="00CD5B96">
        <w:trPr>
          <w:trHeight w:val="170"/>
        </w:trPr>
        <w:tc>
          <w:tcPr>
            <w:tcW w:w="3936" w:type="dxa"/>
          </w:tcPr>
          <w:p w:rsidR="00744689" w:rsidRPr="006C0926" w:rsidRDefault="00744689" w:rsidP="00CD5B96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Фактический адрес организации:</w:t>
            </w:r>
          </w:p>
        </w:tc>
        <w:tc>
          <w:tcPr>
            <w:tcW w:w="6767" w:type="dxa"/>
          </w:tcPr>
          <w:p w:rsidR="00744689" w:rsidRPr="006C0926" w:rsidRDefault="00744689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744689" w:rsidRPr="006C0926" w:rsidTr="00CD5B96">
        <w:trPr>
          <w:trHeight w:val="170"/>
        </w:trPr>
        <w:tc>
          <w:tcPr>
            <w:tcW w:w="3936" w:type="dxa"/>
          </w:tcPr>
          <w:p w:rsidR="00744689" w:rsidRPr="006C0926" w:rsidRDefault="00744689" w:rsidP="00CD5B96">
            <w:pPr>
              <w:rPr>
                <w:sz w:val="18"/>
                <w:szCs w:val="18"/>
              </w:rPr>
            </w:pPr>
            <w:r w:rsidRPr="006C0926">
              <w:rPr>
                <w:bCs/>
                <w:iCs/>
                <w:sz w:val="18"/>
                <w:szCs w:val="18"/>
              </w:rPr>
              <w:t>Адрес для переписки:</w:t>
            </w:r>
          </w:p>
        </w:tc>
        <w:tc>
          <w:tcPr>
            <w:tcW w:w="6767" w:type="dxa"/>
          </w:tcPr>
          <w:p w:rsidR="00744689" w:rsidRPr="006C0926" w:rsidRDefault="00744689" w:rsidP="00CD5B96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</w:tbl>
    <w:p w:rsidR="00744689" w:rsidRPr="00B525EC" w:rsidRDefault="00744689" w:rsidP="00744689">
      <w:pPr>
        <w:suppressAutoHyphens/>
        <w:jc w:val="both"/>
        <w:rPr>
          <w:sz w:val="14"/>
          <w:szCs w:val="14"/>
        </w:rPr>
      </w:pPr>
    </w:p>
    <w:p w:rsidR="00744689" w:rsidRPr="00AD2BC3" w:rsidRDefault="00744689" w:rsidP="00744689">
      <w:pPr>
        <w:suppressAutoHyphens/>
        <w:jc w:val="both"/>
        <w:rPr>
          <w:sz w:val="18"/>
          <w:szCs w:val="18"/>
        </w:rPr>
      </w:pPr>
      <w:r w:rsidRPr="00AD2BC3">
        <w:rPr>
          <w:sz w:val="18"/>
          <w:szCs w:val="18"/>
        </w:rPr>
        <w:t>Заполнение и отправление данной зая</w:t>
      </w:r>
      <w:r>
        <w:rPr>
          <w:sz w:val="18"/>
          <w:szCs w:val="18"/>
        </w:rPr>
        <w:t>вки подтверждает, что Заказчик,</w:t>
      </w:r>
      <w:r w:rsidRPr="00AD2BC3">
        <w:rPr>
          <w:sz w:val="18"/>
          <w:szCs w:val="18"/>
        </w:rPr>
        <w:t xml:space="preserve"> в соответствии с требованиями Федерального закона от 27.07.2006 г. №152-ФЗ «О персональных данных», дает ООО «ИУЦ «</w:t>
      </w:r>
      <w:proofErr w:type="spellStart"/>
      <w:r w:rsidRPr="00AD2BC3">
        <w:rPr>
          <w:sz w:val="18"/>
          <w:szCs w:val="18"/>
        </w:rPr>
        <w:t>Промбезопасность</w:t>
      </w:r>
      <w:proofErr w:type="spellEnd"/>
      <w:r w:rsidRPr="00AD2BC3">
        <w:rPr>
          <w:sz w:val="18"/>
          <w:szCs w:val="18"/>
        </w:rPr>
        <w:t xml:space="preserve">» согласие на обработку предоставленных персональных данных в целях оказания образовательных услуг. </w:t>
      </w:r>
    </w:p>
    <w:p w:rsidR="00744689" w:rsidRDefault="00744689" w:rsidP="00744689">
      <w:pPr>
        <w:pStyle w:val="21"/>
        <w:tabs>
          <w:tab w:val="left" w:pos="851"/>
        </w:tabs>
        <w:rPr>
          <w:b/>
          <w:color w:val="000000"/>
          <w:sz w:val="22"/>
          <w:szCs w:val="22"/>
        </w:rPr>
      </w:pPr>
    </w:p>
    <w:p w:rsidR="00744689" w:rsidRPr="006C0926" w:rsidRDefault="00744689" w:rsidP="00744689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Оплату услуг по настоящей заявке, согласно выставленному Исполнителем счету, гарантирую.</w:t>
      </w:r>
    </w:p>
    <w:p w:rsidR="00744689" w:rsidRDefault="00744689" w:rsidP="00744689">
      <w:pPr>
        <w:pStyle w:val="21"/>
        <w:tabs>
          <w:tab w:val="left" w:pos="851"/>
        </w:tabs>
        <w:ind w:firstLine="851"/>
        <w:jc w:val="left"/>
        <w:rPr>
          <w:b/>
          <w:color w:val="000000"/>
          <w:sz w:val="22"/>
          <w:szCs w:val="22"/>
        </w:rPr>
      </w:pPr>
    </w:p>
    <w:p w:rsidR="00B23CA0" w:rsidRDefault="00B23CA0" w:rsidP="00744689">
      <w:pPr>
        <w:pStyle w:val="21"/>
        <w:tabs>
          <w:tab w:val="left" w:pos="851"/>
        </w:tabs>
        <w:ind w:firstLine="851"/>
        <w:jc w:val="left"/>
        <w:rPr>
          <w:b/>
          <w:color w:val="000000"/>
          <w:sz w:val="22"/>
          <w:szCs w:val="22"/>
        </w:rPr>
      </w:pPr>
    </w:p>
    <w:p w:rsidR="00744689" w:rsidRPr="006C0926" w:rsidRDefault="00744689" w:rsidP="00744689">
      <w:pPr>
        <w:pStyle w:val="21"/>
        <w:tabs>
          <w:tab w:val="left" w:pos="851"/>
        </w:tabs>
        <w:ind w:firstLine="851"/>
        <w:jc w:val="left"/>
        <w:rPr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Руководитель организации</w:t>
      </w:r>
      <w:r w:rsidRPr="006C0926">
        <w:rPr>
          <w:color w:val="000000"/>
          <w:sz w:val="22"/>
          <w:szCs w:val="22"/>
        </w:rPr>
        <w:tab/>
        <w:t>_______________________    /</w:t>
      </w:r>
      <w:r w:rsidRPr="006C0926">
        <w:rPr>
          <w:color w:val="000000"/>
          <w:sz w:val="22"/>
          <w:szCs w:val="22"/>
          <w:u w:val="single"/>
        </w:rPr>
        <w:t>_______________________</w:t>
      </w:r>
      <w:r w:rsidRPr="006C0926">
        <w:rPr>
          <w:color w:val="000000"/>
          <w:sz w:val="22"/>
          <w:szCs w:val="22"/>
        </w:rPr>
        <w:t>/</w:t>
      </w:r>
    </w:p>
    <w:p w:rsidR="00744689" w:rsidRPr="006C0926" w:rsidRDefault="00744689" w:rsidP="00744689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  <w:r w:rsidRPr="006C0926">
        <w:rPr>
          <w:b/>
          <w:color w:val="000000"/>
          <w:sz w:val="22"/>
          <w:szCs w:val="22"/>
        </w:rPr>
        <w:t xml:space="preserve">         М.П.</w:t>
      </w:r>
      <w:r w:rsidRPr="006C0926">
        <w:rPr>
          <w:b/>
          <w:color w:val="000000"/>
        </w:rPr>
        <w:t xml:space="preserve"> </w:t>
      </w:r>
    </w:p>
    <w:p w:rsidR="00744689" w:rsidRPr="006C0926" w:rsidRDefault="00744689" w:rsidP="00744689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</w:p>
    <w:p w:rsidR="00744689" w:rsidRPr="00D6290A" w:rsidRDefault="00744689" w:rsidP="00D6290A">
      <w:pPr>
        <w:tabs>
          <w:tab w:val="left" w:pos="1920"/>
        </w:tabs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ab/>
      </w:r>
    </w:p>
    <w:p w:rsidR="00744689" w:rsidRPr="006C7506" w:rsidRDefault="00744689" w:rsidP="00744689">
      <w:pPr>
        <w:suppressAutoHyphens/>
        <w:autoSpaceDE w:val="0"/>
        <w:autoSpaceDN w:val="0"/>
        <w:adjustRightInd w:val="0"/>
        <w:ind w:firstLine="709"/>
        <w:jc w:val="both"/>
        <w:rPr>
          <w:bCs/>
          <w:color w:val="002060"/>
        </w:rPr>
      </w:pPr>
      <w:r w:rsidRPr="006C7506">
        <w:rPr>
          <w:bCs/>
          <w:color w:val="002060"/>
        </w:rPr>
        <w:lastRenderedPageBreak/>
        <w:t xml:space="preserve">Скан-копию заявки (подписанной, с проставлением оттиска печати организации (при наличии)) + в формате </w:t>
      </w:r>
      <w:r w:rsidRPr="006C7506">
        <w:rPr>
          <w:b/>
          <w:bCs/>
          <w:color w:val="002060"/>
          <w:lang w:val="en-US"/>
        </w:rPr>
        <w:t>Word</w:t>
      </w:r>
      <w:r w:rsidR="006C7506" w:rsidRPr="006C7506">
        <w:rPr>
          <w:b/>
          <w:bCs/>
          <w:color w:val="002060"/>
        </w:rPr>
        <w:t>, +</w:t>
      </w:r>
      <w:r w:rsidR="006C7506" w:rsidRPr="006C7506">
        <w:rPr>
          <w:bCs/>
          <w:color w:val="002060"/>
        </w:rPr>
        <w:t xml:space="preserve"> </w:t>
      </w:r>
      <w:r w:rsidR="006C7506" w:rsidRPr="006C7506">
        <w:rPr>
          <w:color w:val="002060"/>
        </w:rPr>
        <w:t xml:space="preserve">карту партнёра формате </w:t>
      </w:r>
      <w:r w:rsidR="006C7506">
        <w:rPr>
          <w:b/>
          <w:color w:val="002060"/>
          <w:lang w:val="en-US"/>
        </w:rPr>
        <w:t>W</w:t>
      </w:r>
      <w:r w:rsidR="006C7506" w:rsidRPr="006C7506">
        <w:rPr>
          <w:b/>
          <w:color w:val="002060"/>
          <w:lang w:val="en-US"/>
        </w:rPr>
        <w:t>ord</w:t>
      </w:r>
      <w:r w:rsidR="006C7506" w:rsidRPr="006C7506">
        <w:rPr>
          <w:bCs/>
          <w:color w:val="002060"/>
        </w:rPr>
        <w:t xml:space="preserve"> </w:t>
      </w:r>
      <w:r w:rsidRPr="006C7506">
        <w:rPr>
          <w:bCs/>
          <w:color w:val="002060"/>
        </w:rPr>
        <w:t xml:space="preserve">необходимо отправить на </w:t>
      </w:r>
      <w:hyperlink r:id="rId7" w:history="1">
        <w:r w:rsidRPr="006C7506">
          <w:rPr>
            <w:rStyle w:val="a3"/>
            <w:bCs/>
            <w:color w:val="002060"/>
            <w:lang w:val="en-US"/>
          </w:rPr>
          <w:t>pbkomi</w:t>
        </w:r>
        <w:r w:rsidRPr="006C7506">
          <w:rPr>
            <w:rStyle w:val="a3"/>
            <w:bCs/>
            <w:color w:val="002060"/>
          </w:rPr>
          <w:t>@</w:t>
        </w:r>
        <w:r w:rsidRPr="006C7506">
          <w:rPr>
            <w:rStyle w:val="a3"/>
            <w:bCs/>
            <w:color w:val="002060"/>
            <w:lang w:val="en-US"/>
          </w:rPr>
          <w:t>gmail</w:t>
        </w:r>
        <w:r w:rsidRPr="006C7506">
          <w:rPr>
            <w:rStyle w:val="a3"/>
            <w:bCs/>
            <w:color w:val="002060"/>
          </w:rPr>
          <w:t>.</w:t>
        </w:r>
        <w:r w:rsidRPr="006C7506">
          <w:rPr>
            <w:rStyle w:val="a3"/>
            <w:bCs/>
            <w:color w:val="002060"/>
            <w:lang w:val="en-US"/>
          </w:rPr>
          <w:t>com</w:t>
        </w:r>
      </w:hyperlink>
      <w:r w:rsidRPr="006C7506">
        <w:rPr>
          <w:bCs/>
          <w:color w:val="002060"/>
        </w:rPr>
        <w:t xml:space="preserve">.   </w:t>
      </w:r>
    </w:p>
    <w:p w:rsidR="00744689" w:rsidRDefault="00744689" w:rsidP="00EB1B23">
      <w:pPr>
        <w:pStyle w:val="ad"/>
        <w:ind w:firstLine="0"/>
        <w:jc w:val="left"/>
        <w:rPr>
          <w:sz w:val="22"/>
          <w:szCs w:val="22"/>
        </w:rPr>
      </w:pPr>
    </w:p>
    <w:sectPr w:rsidR="00744689" w:rsidSect="000479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type w:val="continuous"/>
      <w:pgSz w:w="11905" w:h="16837"/>
      <w:pgMar w:top="142" w:right="567" w:bottom="337" w:left="851" w:header="345" w:footer="3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34B" w:rsidRDefault="00E5434B" w:rsidP="00E5434B">
      <w:r>
        <w:separator/>
      </w:r>
    </w:p>
  </w:endnote>
  <w:endnote w:type="continuationSeparator" w:id="0">
    <w:p w:rsidR="00E5434B" w:rsidRDefault="00E5434B" w:rsidP="00E54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54970"/>
    </w:sdtPr>
    <w:sdtContent>
      <w:p w:rsidR="00DD6F6D" w:rsidRDefault="00D6055C">
        <w:pPr>
          <w:pStyle w:val="af1"/>
          <w:jc w:val="right"/>
        </w:pPr>
        <w:fldSimple w:instr=" PAGE   \* MERGEFORMAT ">
          <w:r w:rsidR="003544A0">
            <w:rPr>
              <w:noProof/>
            </w:rPr>
            <w:t>2</w:t>
          </w:r>
        </w:fldSimple>
      </w:p>
    </w:sdtContent>
  </w:sdt>
  <w:p w:rsidR="00E5434B" w:rsidRDefault="00E5434B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34B" w:rsidRDefault="00E5434B" w:rsidP="00E5434B">
      <w:r>
        <w:separator/>
      </w:r>
    </w:p>
  </w:footnote>
  <w:footnote w:type="continuationSeparator" w:id="0">
    <w:p w:rsidR="00E5434B" w:rsidRDefault="00E5434B" w:rsidP="00E543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3">
    <w:nsid w:val="01182627"/>
    <w:multiLevelType w:val="hybridMultilevel"/>
    <w:tmpl w:val="A3706B7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2E035B"/>
    <w:multiLevelType w:val="hybridMultilevel"/>
    <w:tmpl w:val="C1600E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21603B7"/>
    <w:multiLevelType w:val="hybridMultilevel"/>
    <w:tmpl w:val="640A5E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272A18"/>
    <w:multiLevelType w:val="hybridMultilevel"/>
    <w:tmpl w:val="33CA2B3C"/>
    <w:lvl w:ilvl="0" w:tplc="903CE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3738D4"/>
    <w:multiLevelType w:val="hybridMultilevel"/>
    <w:tmpl w:val="A1D4A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2E48BF"/>
    <w:multiLevelType w:val="hybridMultilevel"/>
    <w:tmpl w:val="DF28B288"/>
    <w:lvl w:ilvl="0" w:tplc="742ACFE4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2BA1993"/>
    <w:multiLevelType w:val="hybridMultilevel"/>
    <w:tmpl w:val="99746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C52FBF"/>
    <w:multiLevelType w:val="hybridMultilevel"/>
    <w:tmpl w:val="F970ECC2"/>
    <w:lvl w:ilvl="0" w:tplc="2B024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D84B8C"/>
    <w:multiLevelType w:val="hybridMultilevel"/>
    <w:tmpl w:val="DD128620"/>
    <w:lvl w:ilvl="0" w:tplc="924E3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B9645C7"/>
    <w:multiLevelType w:val="hybridMultilevel"/>
    <w:tmpl w:val="FA1A8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695000"/>
    <w:multiLevelType w:val="hybridMultilevel"/>
    <w:tmpl w:val="3FCCE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586E2B"/>
    <w:multiLevelType w:val="hybridMultilevel"/>
    <w:tmpl w:val="5B261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5B088B"/>
    <w:multiLevelType w:val="hybridMultilevel"/>
    <w:tmpl w:val="D7C2C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4A7505"/>
    <w:multiLevelType w:val="hybridMultilevel"/>
    <w:tmpl w:val="BC8CB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9"/>
  </w:num>
  <w:num w:numId="6">
    <w:abstractNumId w:val="15"/>
  </w:num>
  <w:num w:numId="7">
    <w:abstractNumId w:val="16"/>
  </w:num>
  <w:num w:numId="8">
    <w:abstractNumId w:val="7"/>
  </w:num>
  <w:num w:numId="9">
    <w:abstractNumId w:val="1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3"/>
  </w:num>
  <w:num w:numId="14">
    <w:abstractNumId w:val="6"/>
  </w:num>
  <w:num w:numId="15">
    <w:abstractNumId w:val="14"/>
  </w:num>
  <w:num w:numId="16">
    <w:abstractNumId w:val="4"/>
  </w:num>
  <w:num w:numId="17">
    <w:abstractNumId w:val="11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2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7C78"/>
    <w:rsid w:val="00004983"/>
    <w:rsid w:val="000127EC"/>
    <w:rsid w:val="00014F52"/>
    <w:rsid w:val="00015CE0"/>
    <w:rsid w:val="00027596"/>
    <w:rsid w:val="000479A9"/>
    <w:rsid w:val="00080CBD"/>
    <w:rsid w:val="000876C0"/>
    <w:rsid w:val="000B3769"/>
    <w:rsid w:val="000B7E0B"/>
    <w:rsid w:val="000C09DB"/>
    <w:rsid w:val="000D63C2"/>
    <w:rsid w:val="000E483E"/>
    <w:rsid w:val="000E7594"/>
    <w:rsid w:val="000F3B24"/>
    <w:rsid w:val="000F4EDE"/>
    <w:rsid w:val="001050B6"/>
    <w:rsid w:val="0011586A"/>
    <w:rsid w:val="001365ED"/>
    <w:rsid w:val="001447E4"/>
    <w:rsid w:val="00150056"/>
    <w:rsid w:val="00157AB4"/>
    <w:rsid w:val="00164ADD"/>
    <w:rsid w:val="00182B32"/>
    <w:rsid w:val="0018581D"/>
    <w:rsid w:val="00187323"/>
    <w:rsid w:val="001A68EF"/>
    <w:rsid w:val="001A6D75"/>
    <w:rsid w:val="001B1548"/>
    <w:rsid w:val="001C1AC7"/>
    <w:rsid w:val="00210A6E"/>
    <w:rsid w:val="002559CB"/>
    <w:rsid w:val="002643C4"/>
    <w:rsid w:val="002917AF"/>
    <w:rsid w:val="00296FB1"/>
    <w:rsid w:val="002A5975"/>
    <w:rsid w:val="002D64E7"/>
    <w:rsid w:val="002F4417"/>
    <w:rsid w:val="003245CB"/>
    <w:rsid w:val="00342460"/>
    <w:rsid w:val="003544A0"/>
    <w:rsid w:val="003544A8"/>
    <w:rsid w:val="00360767"/>
    <w:rsid w:val="00372347"/>
    <w:rsid w:val="003808C4"/>
    <w:rsid w:val="00387483"/>
    <w:rsid w:val="003C0378"/>
    <w:rsid w:val="003E21B6"/>
    <w:rsid w:val="003F3009"/>
    <w:rsid w:val="003F3F10"/>
    <w:rsid w:val="00402C71"/>
    <w:rsid w:val="00406BF7"/>
    <w:rsid w:val="00414ED7"/>
    <w:rsid w:val="00415E4F"/>
    <w:rsid w:val="00441100"/>
    <w:rsid w:val="00470309"/>
    <w:rsid w:val="00490FAB"/>
    <w:rsid w:val="00491A06"/>
    <w:rsid w:val="004A1717"/>
    <w:rsid w:val="004A79DB"/>
    <w:rsid w:val="004B136A"/>
    <w:rsid w:val="004B77BE"/>
    <w:rsid w:val="004B79B0"/>
    <w:rsid w:val="004C76DE"/>
    <w:rsid w:val="004E5B05"/>
    <w:rsid w:val="0050776D"/>
    <w:rsid w:val="00526559"/>
    <w:rsid w:val="00542188"/>
    <w:rsid w:val="00552BB2"/>
    <w:rsid w:val="005628C4"/>
    <w:rsid w:val="00564297"/>
    <w:rsid w:val="00567D1C"/>
    <w:rsid w:val="00574B60"/>
    <w:rsid w:val="00582ED9"/>
    <w:rsid w:val="00592B7F"/>
    <w:rsid w:val="00595809"/>
    <w:rsid w:val="00597322"/>
    <w:rsid w:val="005A49A2"/>
    <w:rsid w:val="005A5BF0"/>
    <w:rsid w:val="005B3E98"/>
    <w:rsid w:val="005B4953"/>
    <w:rsid w:val="005C1431"/>
    <w:rsid w:val="005D1496"/>
    <w:rsid w:val="005D2647"/>
    <w:rsid w:val="005E0066"/>
    <w:rsid w:val="005E3AE7"/>
    <w:rsid w:val="005F6031"/>
    <w:rsid w:val="006006CE"/>
    <w:rsid w:val="006226A7"/>
    <w:rsid w:val="0062434E"/>
    <w:rsid w:val="006353F6"/>
    <w:rsid w:val="006968F7"/>
    <w:rsid w:val="006A6CE4"/>
    <w:rsid w:val="006C27CC"/>
    <w:rsid w:val="006C7506"/>
    <w:rsid w:val="00704641"/>
    <w:rsid w:val="00713571"/>
    <w:rsid w:val="00744689"/>
    <w:rsid w:val="007514A0"/>
    <w:rsid w:val="007545C3"/>
    <w:rsid w:val="00780688"/>
    <w:rsid w:val="00780724"/>
    <w:rsid w:val="007814C7"/>
    <w:rsid w:val="0078388D"/>
    <w:rsid w:val="00794AFC"/>
    <w:rsid w:val="007952A7"/>
    <w:rsid w:val="00796319"/>
    <w:rsid w:val="00803ED9"/>
    <w:rsid w:val="008068F2"/>
    <w:rsid w:val="00812800"/>
    <w:rsid w:val="00813C3A"/>
    <w:rsid w:val="0082451A"/>
    <w:rsid w:val="008360FA"/>
    <w:rsid w:val="00846162"/>
    <w:rsid w:val="00851526"/>
    <w:rsid w:val="00856B86"/>
    <w:rsid w:val="008602A5"/>
    <w:rsid w:val="00863BE0"/>
    <w:rsid w:val="00881BF7"/>
    <w:rsid w:val="00890BF5"/>
    <w:rsid w:val="008913D2"/>
    <w:rsid w:val="008A196D"/>
    <w:rsid w:val="008C39E1"/>
    <w:rsid w:val="008D639E"/>
    <w:rsid w:val="008E421A"/>
    <w:rsid w:val="008E5EFE"/>
    <w:rsid w:val="008F226B"/>
    <w:rsid w:val="008F59A0"/>
    <w:rsid w:val="00907C78"/>
    <w:rsid w:val="00917690"/>
    <w:rsid w:val="0092225B"/>
    <w:rsid w:val="0093328C"/>
    <w:rsid w:val="0094073F"/>
    <w:rsid w:val="009743F1"/>
    <w:rsid w:val="00974D8C"/>
    <w:rsid w:val="00975766"/>
    <w:rsid w:val="009A66E0"/>
    <w:rsid w:val="009A69AB"/>
    <w:rsid w:val="009C14EE"/>
    <w:rsid w:val="009E627A"/>
    <w:rsid w:val="009F32D6"/>
    <w:rsid w:val="009F4539"/>
    <w:rsid w:val="00A0316B"/>
    <w:rsid w:val="00A10189"/>
    <w:rsid w:val="00A146DF"/>
    <w:rsid w:val="00A22EFC"/>
    <w:rsid w:val="00A32759"/>
    <w:rsid w:val="00A4363F"/>
    <w:rsid w:val="00A507FE"/>
    <w:rsid w:val="00A56E11"/>
    <w:rsid w:val="00A737EF"/>
    <w:rsid w:val="00A90649"/>
    <w:rsid w:val="00A938B6"/>
    <w:rsid w:val="00A96580"/>
    <w:rsid w:val="00A96FB5"/>
    <w:rsid w:val="00AA318F"/>
    <w:rsid w:val="00AC5FC1"/>
    <w:rsid w:val="00AD411C"/>
    <w:rsid w:val="00AE3DCA"/>
    <w:rsid w:val="00AE5071"/>
    <w:rsid w:val="00B147D4"/>
    <w:rsid w:val="00B23CA0"/>
    <w:rsid w:val="00B278F6"/>
    <w:rsid w:val="00B64F86"/>
    <w:rsid w:val="00B6646E"/>
    <w:rsid w:val="00B770B1"/>
    <w:rsid w:val="00B77421"/>
    <w:rsid w:val="00BB5C6D"/>
    <w:rsid w:val="00BE1BAA"/>
    <w:rsid w:val="00C00D50"/>
    <w:rsid w:val="00C178A4"/>
    <w:rsid w:val="00C21990"/>
    <w:rsid w:val="00C35D4F"/>
    <w:rsid w:val="00C57E38"/>
    <w:rsid w:val="00C706BF"/>
    <w:rsid w:val="00C74A19"/>
    <w:rsid w:val="00C751F7"/>
    <w:rsid w:val="00C77720"/>
    <w:rsid w:val="00C96848"/>
    <w:rsid w:val="00CA4AFE"/>
    <w:rsid w:val="00CB15BF"/>
    <w:rsid w:val="00CD1285"/>
    <w:rsid w:val="00CE0F9B"/>
    <w:rsid w:val="00CE2EC4"/>
    <w:rsid w:val="00CF3875"/>
    <w:rsid w:val="00D1047A"/>
    <w:rsid w:val="00D6055C"/>
    <w:rsid w:val="00D6290A"/>
    <w:rsid w:val="00D757B8"/>
    <w:rsid w:val="00D80F35"/>
    <w:rsid w:val="00D92C70"/>
    <w:rsid w:val="00D9738D"/>
    <w:rsid w:val="00DA491A"/>
    <w:rsid w:val="00DB6471"/>
    <w:rsid w:val="00DB6A84"/>
    <w:rsid w:val="00DC7B16"/>
    <w:rsid w:val="00DD6F6D"/>
    <w:rsid w:val="00DF3B4D"/>
    <w:rsid w:val="00E05976"/>
    <w:rsid w:val="00E24DFE"/>
    <w:rsid w:val="00E25AFF"/>
    <w:rsid w:val="00E36A03"/>
    <w:rsid w:val="00E46D0D"/>
    <w:rsid w:val="00E5434B"/>
    <w:rsid w:val="00E62C40"/>
    <w:rsid w:val="00E7111B"/>
    <w:rsid w:val="00E930B3"/>
    <w:rsid w:val="00E97550"/>
    <w:rsid w:val="00EA5C79"/>
    <w:rsid w:val="00EA7FDB"/>
    <w:rsid w:val="00EB1B23"/>
    <w:rsid w:val="00EC3AC1"/>
    <w:rsid w:val="00EC720C"/>
    <w:rsid w:val="00ED1459"/>
    <w:rsid w:val="00EF4942"/>
    <w:rsid w:val="00EF7E5F"/>
    <w:rsid w:val="00F360A3"/>
    <w:rsid w:val="00F42BBF"/>
    <w:rsid w:val="00F67414"/>
    <w:rsid w:val="00F84BDB"/>
    <w:rsid w:val="00FB7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559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526559"/>
    <w:pPr>
      <w:keepNext/>
      <w:jc w:val="center"/>
      <w:outlineLvl w:val="0"/>
    </w:pPr>
    <w:rPr>
      <w:b/>
      <w:i/>
      <w:sz w:val="20"/>
      <w:szCs w:val="20"/>
      <w:lang w:val="en-US"/>
    </w:rPr>
  </w:style>
  <w:style w:type="paragraph" w:styleId="2">
    <w:name w:val="heading 2"/>
    <w:basedOn w:val="a"/>
    <w:next w:val="a"/>
    <w:link w:val="20"/>
    <w:qFormat/>
    <w:rsid w:val="00526559"/>
    <w:pPr>
      <w:keepNext/>
      <w:spacing w:before="60"/>
      <w:outlineLvl w:val="1"/>
    </w:pPr>
    <w:rPr>
      <w:sz w:val="22"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26559"/>
    <w:rPr>
      <w:rFonts w:ascii="Symbol" w:hAnsi="Symbol"/>
    </w:rPr>
  </w:style>
  <w:style w:type="character" w:customStyle="1" w:styleId="WW8Num1z1">
    <w:name w:val="WW8Num1z1"/>
    <w:rsid w:val="00526559"/>
    <w:rPr>
      <w:rFonts w:ascii="Courier New" w:hAnsi="Courier New" w:cs="Courier New"/>
    </w:rPr>
  </w:style>
  <w:style w:type="character" w:customStyle="1" w:styleId="WW8Num1z2">
    <w:name w:val="WW8Num1z2"/>
    <w:rsid w:val="00526559"/>
    <w:rPr>
      <w:rFonts w:ascii="Wingdings" w:hAnsi="Wingdings"/>
    </w:rPr>
  </w:style>
  <w:style w:type="character" w:customStyle="1" w:styleId="WW8Num1z3">
    <w:name w:val="WW8Num1z3"/>
    <w:rsid w:val="00526559"/>
    <w:rPr>
      <w:rFonts w:ascii="Wingdings" w:hAnsi="Wingdings" w:cs="StarSymbol"/>
      <w:sz w:val="18"/>
      <w:szCs w:val="18"/>
    </w:rPr>
  </w:style>
  <w:style w:type="character" w:customStyle="1" w:styleId="Absatz-Standardschriftart">
    <w:name w:val="Absatz-Standardschriftart"/>
    <w:rsid w:val="00526559"/>
  </w:style>
  <w:style w:type="character" w:customStyle="1" w:styleId="WW8Num2z0">
    <w:name w:val="WW8Num2z0"/>
    <w:rsid w:val="00526559"/>
    <w:rPr>
      <w:rFonts w:ascii="Symbol" w:hAnsi="Symbol"/>
    </w:rPr>
  </w:style>
  <w:style w:type="character" w:customStyle="1" w:styleId="WW8Num2z1">
    <w:name w:val="WW8Num2z1"/>
    <w:rsid w:val="00526559"/>
    <w:rPr>
      <w:rFonts w:ascii="Courier New" w:hAnsi="Courier New"/>
    </w:rPr>
  </w:style>
  <w:style w:type="character" w:customStyle="1" w:styleId="WW8Num2z2">
    <w:name w:val="WW8Num2z2"/>
    <w:rsid w:val="00526559"/>
    <w:rPr>
      <w:rFonts w:ascii="Wingdings" w:hAnsi="Wingdings"/>
    </w:rPr>
  </w:style>
  <w:style w:type="character" w:customStyle="1" w:styleId="WW8Num2z3">
    <w:name w:val="WW8Num2z3"/>
    <w:rsid w:val="00526559"/>
    <w:rPr>
      <w:rFonts w:ascii="Wingdings" w:hAnsi="Wingdings" w:cs="StarSymbol"/>
      <w:sz w:val="18"/>
      <w:szCs w:val="18"/>
    </w:rPr>
  </w:style>
  <w:style w:type="character" w:customStyle="1" w:styleId="WW8Num3z0">
    <w:name w:val="WW8Num3z0"/>
    <w:rsid w:val="00526559"/>
    <w:rPr>
      <w:rFonts w:ascii="Symbol" w:hAnsi="Symbol"/>
    </w:rPr>
  </w:style>
  <w:style w:type="character" w:customStyle="1" w:styleId="WW8Num3z1">
    <w:name w:val="WW8Num3z1"/>
    <w:rsid w:val="00526559"/>
    <w:rPr>
      <w:rFonts w:ascii="Courier New" w:hAnsi="Courier New" w:cs="Courier New"/>
    </w:rPr>
  </w:style>
  <w:style w:type="character" w:customStyle="1" w:styleId="WW8Num3z2">
    <w:name w:val="WW8Num3z2"/>
    <w:rsid w:val="00526559"/>
    <w:rPr>
      <w:rFonts w:ascii="Wingdings" w:hAnsi="Wingdings"/>
    </w:rPr>
  </w:style>
  <w:style w:type="character" w:customStyle="1" w:styleId="WW8Num3z3">
    <w:name w:val="WW8Num3z3"/>
    <w:rsid w:val="00526559"/>
    <w:rPr>
      <w:rFonts w:ascii="Wingdings" w:hAnsi="Wingdings" w:cs="StarSymbol"/>
      <w:sz w:val="18"/>
      <w:szCs w:val="18"/>
    </w:rPr>
  </w:style>
  <w:style w:type="character" w:customStyle="1" w:styleId="WW8Num4z0">
    <w:name w:val="WW8Num4z0"/>
    <w:rsid w:val="00526559"/>
    <w:rPr>
      <w:rFonts w:ascii="Symbol" w:hAnsi="Symbol"/>
    </w:rPr>
  </w:style>
  <w:style w:type="character" w:customStyle="1" w:styleId="WW8Num4z1">
    <w:name w:val="WW8Num4z1"/>
    <w:rsid w:val="00526559"/>
    <w:rPr>
      <w:rFonts w:ascii="Courier New" w:hAnsi="Courier New" w:cs="Courier New"/>
    </w:rPr>
  </w:style>
  <w:style w:type="character" w:customStyle="1" w:styleId="WW8Num4z2">
    <w:name w:val="WW8Num4z2"/>
    <w:rsid w:val="00526559"/>
    <w:rPr>
      <w:rFonts w:ascii="Wingdings" w:hAnsi="Wingdings"/>
    </w:rPr>
  </w:style>
  <w:style w:type="character" w:customStyle="1" w:styleId="WW8Num4z3">
    <w:name w:val="WW8Num4z3"/>
    <w:rsid w:val="00526559"/>
    <w:rPr>
      <w:rFonts w:ascii="Wingdings" w:hAnsi="Wingdings" w:cs="StarSymbol"/>
      <w:sz w:val="18"/>
      <w:szCs w:val="18"/>
    </w:rPr>
  </w:style>
  <w:style w:type="character" w:customStyle="1" w:styleId="WW8Num5z0">
    <w:name w:val="WW8Num5z0"/>
    <w:rsid w:val="00526559"/>
    <w:rPr>
      <w:rFonts w:ascii="Symbol" w:hAnsi="Symbol"/>
    </w:rPr>
  </w:style>
  <w:style w:type="character" w:customStyle="1" w:styleId="WW8Num5z1">
    <w:name w:val="WW8Num5z1"/>
    <w:rsid w:val="00526559"/>
    <w:rPr>
      <w:rFonts w:ascii="Courier New" w:hAnsi="Courier New" w:cs="Courier New"/>
    </w:rPr>
  </w:style>
  <w:style w:type="character" w:customStyle="1" w:styleId="WW8Num5z2">
    <w:name w:val="WW8Num5z2"/>
    <w:rsid w:val="00526559"/>
    <w:rPr>
      <w:rFonts w:ascii="Wingdings" w:hAnsi="Wingdings"/>
    </w:rPr>
  </w:style>
  <w:style w:type="character" w:customStyle="1" w:styleId="WW8Num5z3">
    <w:name w:val="WW8Num5z3"/>
    <w:rsid w:val="00526559"/>
    <w:rPr>
      <w:rFonts w:ascii="Wingdings" w:hAnsi="Wingdings" w:cs="StarSymbol"/>
      <w:sz w:val="18"/>
      <w:szCs w:val="18"/>
    </w:rPr>
  </w:style>
  <w:style w:type="character" w:customStyle="1" w:styleId="WW8Num6z0">
    <w:name w:val="WW8Num6z0"/>
    <w:rsid w:val="00526559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26559"/>
    <w:rPr>
      <w:rFonts w:ascii="Wingdings 2" w:hAnsi="Wingdings 2" w:cs="Courier New"/>
    </w:rPr>
  </w:style>
  <w:style w:type="character" w:customStyle="1" w:styleId="WW8Num6z2">
    <w:name w:val="WW8Num6z2"/>
    <w:rsid w:val="00526559"/>
    <w:rPr>
      <w:rFonts w:ascii="StarSymbol" w:hAnsi="StarSymbol"/>
    </w:rPr>
  </w:style>
  <w:style w:type="character" w:customStyle="1" w:styleId="WW8Num6z3">
    <w:name w:val="WW8Num6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">
    <w:name w:val="WW-Absatz-Standardschriftart"/>
    <w:rsid w:val="00526559"/>
  </w:style>
  <w:style w:type="character" w:customStyle="1" w:styleId="WW-Absatz-Standardschriftart1">
    <w:name w:val="WW-Absatz-Standardschriftart1"/>
    <w:rsid w:val="00526559"/>
  </w:style>
  <w:style w:type="character" w:customStyle="1" w:styleId="WW8Num7z0">
    <w:name w:val="WW8Num7z0"/>
    <w:rsid w:val="00526559"/>
    <w:rPr>
      <w:rFonts w:ascii="Symbol" w:hAnsi="Symbol"/>
    </w:rPr>
  </w:style>
  <w:style w:type="character" w:customStyle="1" w:styleId="WW8Num8z0">
    <w:name w:val="WW8Num8z0"/>
    <w:rsid w:val="00526559"/>
    <w:rPr>
      <w:rFonts w:ascii="Symbol" w:hAnsi="Symbol" w:cs="StarSymbol"/>
      <w:sz w:val="18"/>
      <w:szCs w:val="18"/>
    </w:rPr>
  </w:style>
  <w:style w:type="character" w:customStyle="1" w:styleId="WW8Num8z1">
    <w:name w:val="WW8Num8z1"/>
    <w:rsid w:val="00526559"/>
    <w:rPr>
      <w:rFonts w:ascii="Wingdings 2" w:hAnsi="Wingdings 2" w:cs="Courier New"/>
    </w:rPr>
  </w:style>
  <w:style w:type="character" w:customStyle="1" w:styleId="WW8Num8z2">
    <w:name w:val="WW8Num8z2"/>
    <w:rsid w:val="00526559"/>
    <w:rPr>
      <w:rFonts w:ascii="StarSymbol" w:hAnsi="StarSymbol"/>
    </w:rPr>
  </w:style>
  <w:style w:type="character" w:customStyle="1" w:styleId="WW8Num8z3">
    <w:name w:val="WW8Num8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">
    <w:name w:val="WW-Absatz-Standardschriftart11"/>
    <w:rsid w:val="00526559"/>
  </w:style>
  <w:style w:type="character" w:customStyle="1" w:styleId="WW8Num10z0">
    <w:name w:val="WW8Num10z0"/>
    <w:rsid w:val="00526559"/>
    <w:rPr>
      <w:rFonts w:ascii="Symbol" w:hAnsi="Symbol"/>
    </w:rPr>
  </w:style>
  <w:style w:type="character" w:customStyle="1" w:styleId="WW8Num10z1">
    <w:name w:val="WW8Num10z1"/>
    <w:rsid w:val="00526559"/>
    <w:rPr>
      <w:rFonts w:ascii="Wingdings 2" w:hAnsi="Wingdings 2"/>
    </w:rPr>
  </w:style>
  <w:style w:type="character" w:customStyle="1" w:styleId="WW8Num10z2">
    <w:name w:val="WW8Num10z2"/>
    <w:rsid w:val="00526559"/>
    <w:rPr>
      <w:rFonts w:ascii="StarSymbol" w:hAnsi="StarSymbol"/>
    </w:rPr>
  </w:style>
  <w:style w:type="character" w:customStyle="1" w:styleId="WW8Num10z3">
    <w:name w:val="WW8Num10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">
    <w:name w:val="WW-Absatz-Standardschriftart111"/>
    <w:rsid w:val="00526559"/>
  </w:style>
  <w:style w:type="character" w:customStyle="1" w:styleId="WW8Num7z1">
    <w:name w:val="WW8Num7z1"/>
    <w:rsid w:val="00526559"/>
    <w:rPr>
      <w:rFonts w:ascii="Courier New" w:hAnsi="Courier New" w:cs="Courier New"/>
    </w:rPr>
  </w:style>
  <w:style w:type="character" w:customStyle="1" w:styleId="WW8Num7z2">
    <w:name w:val="WW8Num7z2"/>
    <w:rsid w:val="00526559"/>
    <w:rPr>
      <w:rFonts w:ascii="Wingdings" w:hAnsi="Wingdings"/>
    </w:rPr>
  </w:style>
  <w:style w:type="character" w:customStyle="1" w:styleId="WW8Num7z3">
    <w:name w:val="WW8Num7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1">
    <w:name w:val="WW-Absatz-Standardschriftart1111"/>
    <w:rsid w:val="00526559"/>
  </w:style>
  <w:style w:type="character" w:customStyle="1" w:styleId="WW8Num9z0">
    <w:name w:val="WW8Num9z0"/>
    <w:rsid w:val="00526559"/>
    <w:rPr>
      <w:rFonts w:ascii="Symbol" w:hAnsi="Symbol"/>
    </w:rPr>
  </w:style>
  <w:style w:type="character" w:customStyle="1" w:styleId="WW8Num9z1">
    <w:name w:val="WW8Num9z1"/>
    <w:rsid w:val="00526559"/>
    <w:rPr>
      <w:rFonts w:ascii="Courier New" w:hAnsi="Courier New" w:cs="Courier New"/>
    </w:rPr>
  </w:style>
  <w:style w:type="character" w:customStyle="1" w:styleId="WW8Num9z2">
    <w:name w:val="WW8Num9z2"/>
    <w:rsid w:val="00526559"/>
    <w:rPr>
      <w:rFonts w:ascii="Wingdings" w:hAnsi="Wingdings"/>
    </w:rPr>
  </w:style>
  <w:style w:type="character" w:customStyle="1" w:styleId="WW8Num9z3">
    <w:name w:val="WW8Num9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11">
    <w:name w:val="WW-Absatz-Standardschriftart11111"/>
    <w:rsid w:val="00526559"/>
  </w:style>
  <w:style w:type="character" w:customStyle="1" w:styleId="WW-Absatz-Standardschriftart111111">
    <w:name w:val="WW-Absatz-Standardschriftart111111"/>
    <w:rsid w:val="00526559"/>
  </w:style>
  <w:style w:type="character" w:customStyle="1" w:styleId="WW-Absatz-Standardschriftart1111111">
    <w:name w:val="WW-Absatz-Standardschriftart1111111"/>
    <w:rsid w:val="00526559"/>
  </w:style>
  <w:style w:type="character" w:customStyle="1" w:styleId="WW-Absatz-Standardschriftart11111111">
    <w:name w:val="WW-Absatz-Standardschriftart11111111"/>
    <w:rsid w:val="00526559"/>
  </w:style>
  <w:style w:type="character" w:customStyle="1" w:styleId="WW-Absatz-Standardschriftart111111111">
    <w:name w:val="WW-Absatz-Standardschriftart111111111"/>
    <w:rsid w:val="00526559"/>
  </w:style>
  <w:style w:type="character" w:customStyle="1" w:styleId="WW-Absatz-Standardschriftart1111111111">
    <w:name w:val="WW-Absatz-Standardschriftart1111111111"/>
    <w:rsid w:val="00526559"/>
  </w:style>
  <w:style w:type="character" w:customStyle="1" w:styleId="WW-Absatz-Standardschriftart11111111111">
    <w:name w:val="WW-Absatz-Standardschriftart11111111111"/>
    <w:rsid w:val="00526559"/>
  </w:style>
  <w:style w:type="character" w:customStyle="1" w:styleId="WW-Absatz-Standardschriftart111111111111">
    <w:name w:val="WW-Absatz-Standardschriftart111111111111"/>
    <w:rsid w:val="00526559"/>
  </w:style>
  <w:style w:type="character" w:customStyle="1" w:styleId="WW-Absatz-Standardschriftart1111111111111">
    <w:name w:val="WW-Absatz-Standardschriftart1111111111111"/>
    <w:rsid w:val="00526559"/>
  </w:style>
  <w:style w:type="character" w:customStyle="1" w:styleId="WW-Absatz-Standardschriftart11111111111111">
    <w:name w:val="WW-Absatz-Standardschriftart11111111111111"/>
    <w:rsid w:val="00526559"/>
  </w:style>
  <w:style w:type="character" w:customStyle="1" w:styleId="WW-Absatz-Standardschriftart111111111111111">
    <w:name w:val="WW-Absatz-Standardschriftart111111111111111"/>
    <w:rsid w:val="00526559"/>
  </w:style>
  <w:style w:type="character" w:customStyle="1" w:styleId="WW8Num11z0">
    <w:name w:val="WW8Num11z0"/>
    <w:rsid w:val="00526559"/>
    <w:rPr>
      <w:rFonts w:ascii="Symbol" w:hAnsi="Symbol"/>
    </w:rPr>
  </w:style>
  <w:style w:type="character" w:customStyle="1" w:styleId="WW8Num12z1">
    <w:name w:val="WW8Num12z1"/>
    <w:rsid w:val="00526559"/>
    <w:rPr>
      <w:rFonts w:ascii="Symbol" w:hAnsi="Symbol"/>
    </w:rPr>
  </w:style>
  <w:style w:type="character" w:customStyle="1" w:styleId="WW8Num14z1">
    <w:name w:val="WW8Num14z1"/>
    <w:rsid w:val="00526559"/>
    <w:rPr>
      <w:rFonts w:ascii="Symbol" w:hAnsi="Symbol"/>
    </w:rPr>
  </w:style>
  <w:style w:type="character" w:customStyle="1" w:styleId="WW8Num15z0">
    <w:name w:val="WW8Num15z0"/>
    <w:rsid w:val="00526559"/>
    <w:rPr>
      <w:rFonts w:ascii="Symbol" w:hAnsi="Symbol"/>
    </w:rPr>
  </w:style>
  <w:style w:type="character" w:customStyle="1" w:styleId="WW8Num15z1">
    <w:name w:val="WW8Num15z1"/>
    <w:rsid w:val="00526559"/>
    <w:rPr>
      <w:rFonts w:ascii="Courier New" w:hAnsi="Courier New" w:cs="Courier New"/>
    </w:rPr>
  </w:style>
  <w:style w:type="character" w:customStyle="1" w:styleId="WW8Num15z2">
    <w:name w:val="WW8Num15z2"/>
    <w:rsid w:val="00526559"/>
    <w:rPr>
      <w:rFonts w:ascii="Wingdings" w:hAnsi="Wingdings"/>
    </w:rPr>
  </w:style>
  <w:style w:type="character" w:customStyle="1" w:styleId="10">
    <w:name w:val="Основной шрифт абзаца1"/>
    <w:rsid w:val="00526559"/>
  </w:style>
  <w:style w:type="character" w:styleId="a3">
    <w:name w:val="Hyperlink"/>
    <w:basedOn w:val="10"/>
    <w:semiHidden/>
    <w:rsid w:val="00526559"/>
    <w:rPr>
      <w:color w:val="0000FF"/>
      <w:u w:val="single"/>
    </w:rPr>
  </w:style>
  <w:style w:type="character" w:styleId="a4">
    <w:name w:val="page number"/>
    <w:basedOn w:val="10"/>
    <w:semiHidden/>
    <w:rsid w:val="00526559"/>
  </w:style>
  <w:style w:type="character" w:customStyle="1" w:styleId="a5">
    <w:name w:val="Символ нумерации"/>
    <w:rsid w:val="00526559"/>
  </w:style>
  <w:style w:type="character" w:customStyle="1" w:styleId="a6">
    <w:name w:val="Маркеры списка"/>
    <w:rsid w:val="00526559"/>
    <w:rPr>
      <w:rFonts w:ascii="StarSymbol" w:eastAsia="StarSymbol" w:hAnsi="StarSymbol" w:cs="StarSymbol"/>
      <w:sz w:val="18"/>
      <w:szCs w:val="18"/>
    </w:rPr>
  </w:style>
  <w:style w:type="paragraph" w:customStyle="1" w:styleId="a7">
    <w:name w:val="Заголовок"/>
    <w:basedOn w:val="a"/>
    <w:next w:val="a8"/>
    <w:rsid w:val="0052655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link w:val="a9"/>
    <w:rsid w:val="00526559"/>
    <w:pPr>
      <w:spacing w:after="120"/>
    </w:pPr>
  </w:style>
  <w:style w:type="paragraph" w:styleId="aa">
    <w:name w:val="List"/>
    <w:basedOn w:val="a8"/>
    <w:semiHidden/>
    <w:rsid w:val="00526559"/>
    <w:rPr>
      <w:rFonts w:ascii="Arial" w:hAnsi="Arial" w:cs="Tahoma"/>
    </w:rPr>
  </w:style>
  <w:style w:type="paragraph" w:customStyle="1" w:styleId="11">
    <w:name w:val="Название1"/>
    <w:basedOn w:val="a"/>
    <w:rsid w:val="00526559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526559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526559"/>
    <w:pPr>
      <w:jc w:val="both"/>
    </w:pPr>
    <w:rPr>
      <w:sz w:val="28"/>
      <w:szCs w:val="20"/>
    </w:rPr>
  </w:style>
  <w:style w:type="paragraph" w:styleId="ab">
    <w:name w:val="header"/>
    <w:basedOn w:val="a"/>
    <w:link w:val="ac"/>
    <w:uiPriority w:val="99"/>
    <w:rsid w:val="00526559"/>
    <w:pPr>
      <w:tabs>
        <w:tab w:val="center" w:pos="4153"/>
        <w:tab w:val="right" w:pos="8306"/>
      </w:tabs>
    </w:pPr>
    <w:rPr>
      <w:szCs w:val="20"/>
    </w:rPr>
  </w:style>
  <w:style w:type="paragraph" w:styleId="ad">
    <w:name w:val="Subtitle"/>
    <w:basedOn w:val="a"/>
    <w:next w:val="a8"/>
    <w:link w:val="ae"/>
    <w:qFormat/>
    <w:rsid w:val="00526559"/>
    <w:pPr>
      <w:ind w:firstLine="720"/>
      <w:jc w:val="center"/>
    </w:pPr>
    <w:rPr>
      <w:sz w:val="32"/>
      <w:szCs w:val="20"/>
    </w:rPr>
  </w:style>
  <w:style w:type="paragraph" w:customStyle="1" w:styleId="13">
    <w:name w:val="Текст1"/>
    <w:basedOn w:val="a"/>
    <w:rsid w:val="00526559"/>
    <w:rPr>
      <w:rFonts w:ascii="Courier New" w:hAnsi="Courier New"/>
      <w:sz w:val="20"/>
      <w:szCs w:val="20"/>
    </w:rPr>
  </w:style>
  <w:style w:type="paragraph" w:styleId="af">
    <w:name w:val="Balloon Text"/>
    <w:basedOn w:val="a"/>
    <w:rsid w:val="00526559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semiHidden/>
    <w:rsid w:val="00526559"/>
    <w:pPr>
      <w:spacing w:after="120"/>
      <w:ind w:left="283"/>
    </w:pPr>
  </w:style>
  <w:style w:type="paragraph" w:styleId="af1">
    <w:name w:val="footer"/>
    <w:basedOn w:val="a"/>
    <w:link w:val="af2"/>
    <w:uiPriority w:val="99"/>
    <w:rsid w:val="00526559"/>
    <w:pPr>
      <w:tabs>
        <w:tab w:val="center" w:pos="4677"/>
        <w:tab w:val="right" w:pos="9355"/>
      </w:tabs>
    </w:pPr>
  </w:style>
  <w:style w:type="paragraph" w:customStyle="1" w:styleId="af3">
    <w:name w:val="Содержимое таблицы"/>
    <w:basedOn w:val="a"/>
    <w:rsid w:val="00526559"/>
    <w:pPr>
      <w:suppressLineNumbers/>
    </w:pPr>
  </w:style>
  <w:style w:type="paragraph" w:customStyle="1" w:styleId="af4">
    <w:name w:val="Заголовок таблицы"/>
    <w:basedOn w:val="af3"/>
    <w:rsid w:val="00526559"/>
    <w:pPr>
      <w:jc w:val="center"/>
    </w:pPr>
    <w:rPr>
      <w:b/>
      <w:bCs/>
    </w:rPr>
  </w:style>
  <w:style w:type="paragraph" w:customStyle="1" w:styleId="af5">
    <w:name w:val="Содержимое врезки"/>
    <w:basedOn w:val="a8"/>
    <w:rsid w:val="00526559"/>
  </w:style>
  <w:style w:type="table" w:styleId="af6">
    <w:name w:val="Table Grid"/>
    <w:basedOn w:val="a1"/>
    <w:uiPriority w:val="59"/>
    <w:rsid w:val="00E25A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iPriority w:val="99"/>
    <w:semiHidden/>
    <w:unhideWhenUsed/>
    <w:rsid w:val="007952A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7952A7"/>
    <w:rPr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F84BDB"/>
    <w:pPr>
      <w:suppressAutoHyphens/>
      <w:ind w:left="-108"/>
      <w:jc w:val="both"/>
    </w:pPr>
  </w:style>
  <w:style w:type="character" w:customStyle="1" w:styleId="a9">
    <w:name w:val="Основной текст Знак"/>
    <w:basedOn w:val="a0"/>
    <w:link w:val="a8"/>
    <w:rsid w:val="00F84BDB"/>
    <w:rPr>
      <w:sz w:val="24"/>
      <w:szCs w:val="24"/>
      <w:lang w:eastAsia="ar-SA"/>
    </w:rPr>
  </w:style>
  <w:style w:type="character" w:customStyle="1" w:styleId="ac">
    <w:name w:val="Верхний колонтитул Знак"/>
    <w:link w:val="ab"/>
    <w:uiPriority w:val="99"/>
    <w:rsid w:val="008A196D"/>
    <w:rPr>
      <w:sz w:val="24"/>
      <w:lang w:eastAsia="ar-SA"/>
    </w:rPr>
  </w:style>
  <w:style w:type="paragraph" w:styleId="af7">
    <w:name w:val="Normal (Web)"/>
    <w:basedOn w:val="a"/>
    <w:uiPriority w:val="99"/>
    <w:unhideWhenUsed/>
    <w:rsid w:val="004A1717"/>
    <w:pPr>
      <w:spacing w:before="100" w:beforeAutospacing="1" w:after="100" w:afterAutospacing="1"/>
    </w:pPr>
    <w:rPr>
      <w:lang w:eastAsia="ru-RU"/>
    </w:rPr>
  </w:style>
  <w:style w:type="paragraph" w:customStyle="1" w:styleId="14">
    <w:name w:val="Обычный1"/>
    <w:rsid w:val="004A1717"/>
    <w:pPr>
      <w:widowControl w:val="0"/>
      <w:snapToGrid w:val="0"/>
      <w:spacing w:line="300" w:lineRule="auto"/>
      <w:ind w:left="800" w:firstLine="680"/>
      <w:jc w:val="both"/>
    </w:pPr>
    <w:rPr>
      <w:sz w:val="22"/>
    </w:rPr>
  </w:style>
  <w:style w:type="paragraph" w:customStyle="1" w:styleId="ConsPlusNormal">
    <w:name w:val="ConsPlusNormal"/>
    <w:rsid w:val="004A171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e">
    <w:name w:val="Подзаголовок Знак"/>
    <w:basedOn w:val="a0"/>
    <w:link w:val="ad"/>
    <w:rsid w:val="00014F52"/>
    <w:rPr>
      <w:sz w:val="32"/>
      <w:lang w:eastAsia="ar-SA"/>
    </w:rPr>
  </w:style>
  <w:style w:type="character" w:customStyle="1" w:styleId="20">
    <w:name w:val="Заголовок 2 Знак"/>
    <w:basedOn w:val="a0"/>
    <w:link w:val="2"/>
    <w:rsid w:val="00014F52"/>
    <w:rPr>
      <w:sz w:val="22"/>
      <w:szCs w:val="22"/>
      <w:u w:val="single"/>
      <w:lang w:eastAsia="ar-SA"/>
    </w:rPr>
  </w:style>
  <w:style w:type="paragraph" w:styleId="af8">
    <w:name w:val="List Paragraph"/>
    <w:basedOn w:val="a"/>
    <w:uiPriority w:val="34"/>
    <w:qFormat/>
    <w:rsid w:val="003E21B6"/>
    <w:pPr>
      <w:ind w:left="720"/>
      <w:contextualSpacing/>
    </w:pPr>
  </w:style>
  <w:style w:type="character" w:customStyle="1" w:styleId="af2">
    <w:name w:val="Нижний колонтитул Знак"/>
    <w:basedOn w:val="a0"/>
    <w:link w:val="af1"/>
    <w:uiPriority w:val="99"/>
    <w:rsid w:val="00DD6F6D"/>
    <w:rPr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813C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bkomi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>ЗАЯВКА</vt:lpstr>
      <vt:lpstr>    </vt:lpstr>
      <vt:lpstr>    *Образование: </vt:lpstr>
      <vt:lpstr>    1. В Российской Федерации устанавливаются следующие уровни общего образования:</vt:lpstr>
      <vt:lpstr>    </vt:lpstr>
      <vt:lpstr>    п.п. 4,5 ст. 10 Федерального закона от 29.12.2012 № 273-ФЗ «Об образовании в Рос</vt:lpstr>
      <vt:lpstr>    </vt:lpstr>
    </vt:vector>
  </TitlesOfParts>
  <Company/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/>
  <cp:keywords/>
  <dc:description>www.11komi.ru                                                     (8212) 24-13-53                                                   РК, г. Сыктывкар, ул. Колхозная, д.3а, офис 420, 4 этаж</dc:description>
  <cp:lastModifiedBy/>
  <cp:revision>1</cp:revision>
  <dcterms:created xsi:type="dcterms:W3CDTF">2017-10-10T05:24:00Z</dcterms:created>
  <dcterms:modified xsi:type="dcterms:W3CDTF">2025-09-05T13:58:00Z</dcterms:modified>
</cp:coreProperties>
</file>