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C4" w:rsidRPr="001A68EF" w:rsidRDefault="003808C4" w:rsidP="003808C4">
      <w:pPr>
        <w:tabs>
          <w:tab w:val="left" w:pos="7655"/>
          <w:tab w:val="right" w:pos="8306"/>
        </w:tabs>
        <w:rPr>
          <w:u w:val="single"/>
          <w:lang w:val="en-US"/>
        </w:rPr>
        <w:sectPr w:rsidR="003808C4" w:rsidRPr="001A68EF" w:rsidSect="00E25AFF">
          <w:footnotePr>
            <w:pos w:val="beneathText"/>
          </w:footnotePr>
          <w:type w:val="continuous"/>
          <w:pgSz w:w="11905" w:h="16837"/>
          <w:pgMar w:top="345" w:right="567" w:bottom="337" w:left="851" w:header="345" w:footer="337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FA2E1D" w:rsidTr="007E6867">
        <w:tc>
          <w:tcPr>
            <w:tcW w:w="5351" w:type="dxa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808C4" w:rsidRPr="004A53BB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808C4" w:rsidRPr="006B6F57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808C4" w:rsidRPr="004A53BB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3808C4" w:rsidRPr="008750E3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FA2E1D" w:rsidRPr="003B610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3B610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3808C4" w:rsidRPr="008750E3" w:rsidRDefault="003808C4" w:rsidP="007E6867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>e</w:t>
            </w:r>
            <w:r w:rsidRPr="008750E3">
              <w:rPr>
                <w:bCs/>
                <w:sz w:val="16"/>
                <w:szCs w:val="16"/>
                <w:lang w:val="en-US"/>
              </w:rPr>
              <w:t>-</w:t>
            </w:r>
            <w:r w:rsidRPr="006B6F57">
              <w:rPr>
                <w:bCs/>
                <w:sz w:val="16"/>
                <w:szCs w:val="16"/>
                <w:lang w:val="en-US"/>
              </w:rPr>
              <w:t>mail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: </w:t>
            </w:r>
            <w:r w:rsidRPr="006B6F57">
              <w:rPr>
                <w:bCs/>
                <w:sz w:val="16"/>
                <w:szCs w:val="16"/>
                <w:lang w:val="en-US"/>
              </w:rPr>
              <w:t>pbkomi</w:t>
            </w:r>
            <w:r w:rsidRPr="008750E3">
              <w:rPr>
                <w:bCs/>
                <w:sz w:val="16"/>
                <w:szCs w:val="16"/>
                <w:lang w:val="en-US"/>
              </w:rPr>
              <w:t>@</w:t>
            </w:r>
            <w:r w:rsidRPr="006B6F57">
              <w:rPr>
                <w:bCs/>
                <w:sz w:val="16"/>
                <w:szCs w:val="16"/>
                <w:lang w:val="en-US"/>
              </w:rPr>
              <w:t>gmail</w:t>
            </w:r>
            <w:r w:rsidRPr="008750E3">
              <w:rPr>
                <w:bCs/>
                <w:sz w:val="16"/>
                <w:szCs w:val="16"/>
                <w:lang w:val="en-US"/>
              </w:rPr>
              <w:t>.</w:t>
            </w:r>
            <w:r w:rsidR="00794AFC">
              <w:rPr>
                <w:bCs/>
                <w:sz w:val="16"/>
                <w:szCs w:val="16"/>
                <w:lang w:val="en-US"/>
              </w:rPr>
              <w:t>com</w:t>
            </w:r>
            <w:r w:rsidR="00794AFC" w:rsidRPr="008750E3">
              <w:rPr>
                <w:bCs/>
                <w:sz w:val="16"/>
                <w:szCs w:val="16"/>
                <w:lang w:val="en-US"/>
              </w:rPr>
              <w:t xml:space="preserve">    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808C4" w:rsidRPr="008750E3" w:rsidRDefault="003808C4" w:rsidP="007E6867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8750E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808C4" w:rsidRPr="008750E3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3808C4" w:rsidRPr="008750E3" w:rsidRDefault="003808C4" w:rsidP="007E6867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3808C4" w:rsidRPr="008750E3" w:rsidRDefault="003808C4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28"/>
          <w:szCs w:val="28"/>
          <w:lang w:val="en-US"/>
        </w:rPr>
        <w:sectPr w:rsidR="003808C4" w:rsidRPr="008750E3" w:rsidSect="00D96A9A">
          <w:footnotePr>
            <w:pos w:val="beneathText"/>
          </w:footnotePr>
          <w:type w:val="continuous"/>
          <w:pgSz w:w="11905" w:h="16837"/>
          <w:pgMar w:top="284" w:right="567" w:bottom="562" w:left="851" w:header="735" w:footer="562" w:gutter="0"/>
          <w:cols w:space="720"/>
          <w:docGrid w:linePitch="360"/>
        </w:sectPr>
      </w:pPr>
    </w:p>
    <w:p w:rsidR="003808C4" w:rsidRDefault="00D96A9A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Cs w:val="24"/>
        </w:rPr>
      </w:pPr>
      <w:r w:rsidRPr="003B6107">
        <w:rPr>
          <w:b/>
          <w:bCs/>
          <w:color w:val="000000"/>
          <w:szCs w:val="24"/>
        </w:rPr>
        <w:lastRenderedPageBreak/>
        <w:t xml:space="preserve">                                                                              </w:t>
      </w:r>
      <w:r w:rsidR="003808C4" w:rsidRPr="0095320C">
        <w:rPr>
          <w:b/>
          <w:bCs/>
          <w:color w:val="000000"/>
          <w:szCs w:val="24"/>
        </w:rPr>
        <w:t>ЗАЯВКА</w:t>
      </w:r>
    </w:p>
    <w:p w:rsidR="00F24C37" w:rsidRPr="00D37AA3" w:rsidRDefault="00F24C37" w:rsidP="00A0391A">
      <w:pPr>
        <w:pStyle w:val="13"/>
        <w:jc w:val="center"/>
        <w:rPr>
          <w:rFonts w:ascii="Times New Roman" w:hAnsi="Times New Roman"/>
          <w:b/>
          <w:bCs/>
          <w:sz w:val="22"/>
          <w:szCs w:val="22"/>
        </w:rPr>
      </w:pP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оказание консультационных услуг </w:t>
      </w:r>
      <w:r w:rsidRPr="0095320C">
        <w:rPr>
          <w:rFonts w:ascii="Times New Roman" w:hAnsi="Times New Roman"/>
          <w:b/>
          <w:bCs/>
          <w:sz w:val="22"/>
          <w:szCs w:val="22"/>
        </w:rPr>
        <w:t xml:space="preserve">по вопросам </w:t>
      </w:r>
      <w:r>
        <w:rPr>
          <w:rFonts w:ascii="Times New Roman" w:hAnsi="Times New Roman"/>
          <w:b/>
          <w:sz w:val="22"/>
          <w:szCs w:val="22"/>
        </w:rPr>
        <w:t xml:space="preserve">энергетической </w:t>
      </w:r>
      <w:r w:rsidRPr="0095320C">
        <w:rPr>
          <w:rFonts w:ascii="Times New Roman" w:hAnsi="Times New Roman"/>
          <w:b/>
          <w:bCs/>
          <w:sz w:val="22"/>
          <w:szCs w:val="22"/>
        </w:rPr>
        <w:t xml:space="preserve">безопасности </w:t>
      </w:r>
    </w:p>
    <w:p w:rsidR="00104F2B" w:rsidRPr="001657B3" w:rsidRDefault="00104F2B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16"/>
          <w:szCs w:val="16"/>
        </w:rPr>
      </w:pPr>
    </w:p>
    <w:p w:rsidR="00A0391A" w:rsidRPr="00104F2B" w:rsidRDefault="003E4B00" w:rsidP="00A0391A">
      <w:pPr>
        <w:pStyle w:val="ab"/>
        <w:tabs>
          <w:tab w:val="clear" w:pos="4153"/>
          <w:tab w:val="clear" w:pos="8306"/>
          <w:tab w:val="left" w:pos="7655"/>
        </w:tabs>
        <w:ind w:firstLine="567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Прошу оказать </w:t>
      </w:r>
      <w:r w:rsidRPr="003B6107">
        <w:rPr>
          <w:bCs/>
          <w:color w:val="000000"/>
          <w:szCs w:val="24"/>
          <w:u w:val="single"/>
        </w:rPr>
        <w:t>консультационные услуги</w:t>
      </w:r>
      <w:r>
        <w:rPr>
          <w:bCs/>
          <w:color w:val="000000"/>
          <w:szCs w:val="24"/>
        </w:rPr>
        <w:t xml:space="preserve"> </w:t>
      </w:r>
      <w:r w:rsidR="00DC0FD2" w:rsidRPr="003B6107">
        <w:rPr>
          <w:b/>
          <w:bCs/>
          <w:color w:val="000000"/>
          <w:szCs w:val="24"/>
        </w:rPr>
        <w:t xml:space="preserve">по </w:t>
      </w:r>
      <w:proofErr w:type="spellStart"/>
      <w:r w:rsidR="00DC0FD2" w:rsidRPr="003B6107">
        <w:rPr>
          <w:b/>
          <w:bCs/>
          <w:color w:val="000000"/>
          <w:szCs w:val="24"/>
        </w:rPr>
        <w:t>электробезопасности</w:t>
      </w:r>
      <w:proofErr w:type="spellEnd"/>
      <w:r>
        <w:rPr>
          <w:bCs/>
          <w:color w:val="000000"/>
          <w:szCs w:val="24"/>
        </w:rPr>
        <w:t xml:space="preserve"> персоналу, осуществляющему</w:t>
      </w:r>
      <w:r w:rsidR="00104F2B" w:rsidRPr="00104F2B">
        <w:rPr>
          <w:bCs/>
          <w:color w:val="000000"/>
          <w:szCs w:val="24"/>
        </w:rPr>
        <w:t xml:space="preserve"> эксплуатаци</w:t>
      </w:r>
      <w:r w:rsidR="00666B2C">
        <w:rPr>
          <w:bCs/>
          <w:color w:val="000000"/>
          <w:szCs w:val="24"/>
        </w:rPr>
        <w:t xml:space="preserve">ю электроустановок </w:t>
      </w:r>
      <w:r w:rsidR="00104F2B" w:rsidRPr="00104F2B">
        <w:rPr>
          <w:bCs/>
          <w:color w:val="000000"/>
          <w:szCs w:val="24"/>
        </w:rPr>
        <w:t xml:space="preserve"> для </w:t>
      </w:r>
      <w:r w:rsidR="000D2984">
        <w:rPr>
          <w:bCs/>
          <w:color w:val="000000"/>
          <w:szCs w:val="24"/>
        </w:rPr>
        <w:t xml:space="preserve">последующего </w:t>
      </w:r>
      <w:r w:rsidR="00104F2B" w:rsidRPr="00104F2B">
        <w:rPr>
          <w:bCs/>
          <w:color w:val="000000"/>
          <w:szCs w:val="24"/>
        </w:rPr>
        <w:t>присвоения</w:t>
      </w:r>
      <w:r w:rsidR="004350AE">
        <w:rPr>
          <w:bCs/>
          <w:color w:val="000000"/>
          <w:szCs w:val="24"/>
        </w:rPr>
        <w:t xml:space="preserve"> (подтверждения)  группы </w:t>
      </w:r>
      <w:r w:rsidR="00A0391A">
        <w:rPr>
          <w:bCs/>
          <w:color w:val="000000"/>
          <w:szCs w:val="24"/>
        </w:rPr>
        <w:t xml:space="preserve">по </w:t>
      </w:r>
      <w:proofErr w:type="spellStart"/>
      <w:r w:rsidR="00104F2B" w:rsidRPr="00104F2B">
        <w:rPr>
          <w:bCs/>
          <w:color w:val="000000"/>
          <w:szCs w:val="24"/>
        </w:rPr>
        <w:t>электробезопасности</w:t>
      </w:r>
      <w:proofErr w:type="spellEnd"/>
      <w:r w:rsidR="00C6459A">
        <w:rPr>
          <w:bCs/>
          <w:color w:val="000000"/>
          <w:szCs w:val="24"/>
        </w:rPr>
        <w:t>;</w:t>
      </w:r>
      <w:r w:rsidR="00C6459A" w:rsidRPr="00C6459A">
        <w:rPr>
          <w:bCs/>
          <w:color w:val="000000"/>
        </w:rPr>
        <w:t xml:space="preserve"> </w:t>
      </w:r>
      <w:r w:rsidR="00A0391A">
        <w:rPr>
          <w:bCs/>
          <w:color w:val="000000"/>
          <w:szCs w:val="24"/>
        </w:rPr>
        <w:t>выдать</w:t>
      </w:r>
      <w:r w:rsidR="00C6459A">
        <w:rPr>
          <w:bCs/>
          <w:color w:val="000000"/>
          <w:szCs w:val="24"/>
        </w:rPr>
        <w:t xml:space="preserve"> </w:t>
      </w:r>
      <w:r w:rsidR="00C6459A" w:rsidRPr="00682B84">
        <w:rPr>
          <w:bCs/>
          <w:i/>
          <w:color w:val="000000"/>
          <w:szCs w:val="24"/>
        </w:rPr>
        <w:t>(указать количество)</w:t>
      </w:r>
      <w:r w:rsidR="00C6459A">
        <w:rPr>
          <w:bCs/>
          <w:color w:val="000000"/>
          <w:szCs w:val="24"/>
        </w:rPr>
        <w:t xml:space="preserve"> бланков уд</w:t>
      </w:r>
      <w:r w:rsidR="003B6107">
        <w:rPr>
          <w:bCs/>
          <w:color w:val="000000"/>
          <w:szCs w:val="24"/>
        </w:rPr>
        <w:t>остоверений установленной формы</w:t>
      </w:r>
      <w:r w:rsidR="00A0391A">
        <w:rPr>
          <w:bCs/>
          <w:color w:val="000000"/>
          <w:szCs w:val="24"/>
        </w:rPr>
        <w:t xml:space="preserve"> </w:t>
      </w:r>
      <w:r w:rsidR="00A0391A" w:rsidRPr="00BA1A22">
        <w:rPr>
          <w:bCs/>
          <w:i/>
          <w:color w:val="000000"/>
          <w:szCs w:val="24"/>
        </w:rPr>
        <w:t>(при необходимости)</w:t>
      </w:r>
      <w:r w:rsidR="00A0391A">
        <w:rPr>
          <w:bCs/>
          <w:color w:val="000000"/>
          <w:szCs w:val="24"/>
        </w:rPr>
        <w:t>.</w:t>
      </w:r>
    </w:p>
    <w:p w:rsidR="00A0391A" w:rsidRPr="0020276E" w:rsidRDefault="00A0391A" w:rsidP="00A0391A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A0391A" w:rsidTr="00BA7E2A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91A" w:rsidRPr="0020276E" w:rsidRDefault="00A0391A" w:rsidP="00BA7E2A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91A" w:rsidRPr="0020276E" w:rsidRDefault="00A0391A" w:rsidP="00BA7E2A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A0391A" w:rsidTr="00BA7E2A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91A" w:rsidRPr="0020276E" w:rsidRDefault="00A0391A" w:rsidP="00BA7E2A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91A" w:rsidRPr="0020276E" w:rsidRDefault="00A0391A" w:rsidP="00BA7E2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A0391A" w:rsidTr="00BA7E2A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91A" w:rsidRPr="0020276E" w:rsidRDefault="00A0391A" w:rsidP="00BA7E2A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91A" w:rsidRPr="0020276E" w:rsidRDefault="00A0391A" w:rsidP="00BA7E2A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A0391A" w:rsidRPr="00BA1A22" w:rsidRDefault="00A0391A" w:rsidP="00A0391A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A0391A" w:rsidRPr="00BA1A22" w:rsidTr="00BA7E2A">
        <w:trPr>
          <w:trHeight w:val="170"/>
        </w:trPr>
        <w:tc>
          <w:tcPr>
            <w:tcW w:w="7905" w:type="dxa"/>
            <w:gridSpan w:val="2"/>
          </w:tcPr>
          <w:p w:rsidR="00A0391A" w:rsidRPr="0020276E" w:rsidRDefault="00A0391A" w:rsidP="00BA7E2A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20276E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A0391A" w:rsidRPr="0020276E" w:rsidRDefault="00A0391A" w:rsidP="00BA7E2A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A0391A" w:rsidRPr="00BA1A22" w:rsidTr="00BA7E2A">
        <w:trPr>
          <w:trHeight w:val="170"/>
        </w:trPr>
        <w:tc>
          <w:tcPr>
            <w:tcW w:w="534" w:type="dxa"/>
          </w:tcPr>
          <w:p w:rsidR="00A0391A" w:rsidRPr="00CF61A2" w:rsidRDefault="00A0391A" w:rsidP="00A0391A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A0391A" w:rsidRPr="0020276E" w:rsidRDefault="00A0391A" w:rsidP="00BA7E2A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Потребители электрической энергии (обслуживающие организации)</w:t>
            </w:r>
          </w:p>
        </w:tc>
        <w:tc>
          <w:tcPr>
            <w:tcW w:w="2835" w:type="dxa"/>
          </w:tcPr>
          <w:p w:rsidR="00A0391A" w:rsidRPr="0020276E" w:rsidRDefault="00A0391A" w:rsidP="00BA7E2A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A0391A" w:rsidRPr="00BA1A22" w:rsidTr="00BA7E2A">
        <w:trPr>
          <w:trHeight w:val="170"/>
        </w:trPr>
        <w:tc>
          <w:tcPr>
            <w:tcW w:w="534" w:type="dxa"/>
          </w:tcPr>
          <w:p w:rsidR="00A0391A" w:rsidRPr="00CF61A2" w:rsidRDefault="00A0391A" w:rsidP="00A0391A">
            <w:pPr>
              <w:pStyle w:val="af8"/>
              <w:numPr>
                <w:ilvl w:val="0"/>
                <w:numId w:val="15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A0391A" w:rsidRPr="0020276E" w:rsidRDefault="00A0391A" w:rsidP="00BA7E2A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Непромышленные потребители</w:t>
            </w:r>
          </w:p>
        </w:tc>
        <w:tc>
          <w:tcPr>
            <w:tcW w:w="2835" w:type="dxa"/>
          </w:tcPr>
          <w:p w:rsidR="00A0391A" w:rsidRPr="0020276E" w:rsidRDefault="00A0391A" w:rsidP="00BA7E2A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EA397F" w:rsidRPr="006C0926" w:rsidRDefault="00EA397F" w:rsidP="00EA397F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772" w:type="dxa"/>
        <w:tblLayout w:type="fixed"/>
        <w:tblLook w:val="04A0"/>
      </w:tblPr>
      <w:tblGrid>
        <w:gridCol w:w="466"/>
        <w:gridCol w:w="1304"/>
        <w:gridCol w:w="918"/>
        <w:gridCol w:w="1525"/>
        <w:gridCol w:w="1513"/>
        <w:gridCol w:w="1531"/>
        <w:gridCol w:w="1474"/>
        <w:gridCol w:w="2041"/>
      </w:tblGrid>
      <w:tr w:rsidR="00EA397F" w:rsidRPr="006C0926" w:rsidTr="00010A7E">
        <w:tc>
          <w:tcPr>
            <w:tcW w:w="466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04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ФИО (полностью)</w:t>
            </w:r>
          </w:p>
        </w:tc>
        <w:tc>
          <w:tcPr>
            <w:tcW w:w="918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Год рождения</w:t>
            </w:r>
          </w:p>
        </w:tc>
        <w:tc>
          <w:tcPr>
            <w:tcW w:w="1525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513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Должность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</w:p>
          <w:p w:rsidR="00EA397F" w:rsidRPr="003021F2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3021F2">
              <w:rPr>
                <w:sz w:val="16"/>
                <w:szCs w:val="16"/>
              </w:rPr>
              <w:t>Телефон</w:t>
            </w:r>
          </w:p>
        </w:tc>
        <w:tc>
          <w:tcPr>
            <w:tcW w:w="1474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Дата</w:t>
            </w:r>
            <w:r>
              <w:rPr>
                <w:sz w:val="16"/>
                <w:szCs w:val="16"/>
              </w:rPr>
              <w:t xml:space="preserve"> предыдущей проверки, группа по </w:t>
            </w:r>
            <w:proofErr w:type="spellStart"/>
            <w:r w:rsidRPr="006C0926">
              <w:rPr>
                <w:sz w:val="16"/>
                <w:szCs w:val="16"/>
              </w:rPr>
              <w:t>электробезо</w:t>
            </w:r>
            <w:r>
              <w:rPr>
                <w:sz w:val="16"/>
                <w:szCs w:val="16"/>
              </w:rPr>
              <w:t>-</w:t>
            </w:r>
            <w:r w:rsidRPr="006C0926">
              <w:rPr>
                <w:sz w:val="16"/>
                <w:szCs w:val="16"/>
              </w:rPr>
              <w:t>пасности</w:t>
            </w:r>
            <w:proofErr w:type="spellEnd"/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2041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Требуемая группа по 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электробезопасности</w:t>
            </w:r>
            <w:proofErr w:type="spellEnd"/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(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,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),</w:t>
            </w: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,</w:t>
            </w:r>
          </w:p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перв</w:t>
            </w: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ичная/ периодическая (очередная/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внеочередная)</w:t>
            </w:r>
          </w:p>
        </w:tc>
      </w:tr>
      <w:tr w:rsidR="00EA397F" w:rsidRPr="006C0926" w:rsidTr="00010A7E">
        <w:trPr>
          <w:trHeight w:val="230"/>
        </w:trPr>
        <w:tc>
          <w:tcPr>
            <w:tcW w:w="466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304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  <w:tr w:rsidR="00EA397F" w:rsidRPr="006C0926" w:rsidTr="00010A7E">
        <w:trPr>
          <w:trHeight w:val="230"/>
        </w:trPr>
        <w:tc>
          <w:tcPr>
            <w:tcW w:w="466" w:type="dxa"/>
          </w:tcPr>
          <w:p w:rsidR="00EA397F" w:rsidRPr="006C0926" w:rsidRDefault="00EA397F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6C0926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4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EA397F" w:rsidRPr="006C0926" w:rsidRDefault="00EA397F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</w:tbl>
    <w:p w:rsidR="00EA397F" w:rsidRDefault="00EA397F" w:rsidP="00EA397F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EA397F" w:rsidTr="00010A7E">
        <w:trPr>
          <w:trHeight w:val="340"/>
        </w:trPr>
        <w:tc>
          <w:tcPr>
            <w:tcW w:w="3936" w:type="dxa"/>
            <w:vAlign w:val="center"/>
          </w:tcPr>
          <w:p w:rsidR="00EA397F" w:rsidRPr="006F6881" w:rsidRDefault="00EA397F" w:rsidP="00010A7E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6F6881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6F6881">
              <w:rPr>
                <w:b/>
                <w:sz w:val="20"/>
              </w:rPr>
              <w:t>е</w:t>
            </w:r>
            <w:proofErr w:type="gramEnd"/>
            <w:r w:rsidRPr="006F6881">
              <w:rPr>
                <w:b/>
                <w:sz w:val="20"/>
              </w:rPr>
              <w:t>-</w:t>
            </w:r>
            <w:r w:rsidRPr="006F6881">
              <w:rPr>
                <w:b/>
                <w:sz w:val="20"/>
                <w:lang w:val="en-US"/>
              </w:rPr>
              <w:t>mail</w:t>
            </w:r>
            <w:r w:rsidRPr="006F6881">
              <w:rPr>
                <w:b/>
                <w:sz w:val="20"/>
              </w:rPr>
              <w:t>,</w:t>
            </w:r>
            <w:r w:rsidRPr="006F6881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EA397F" w:rsidRDefault="00EA397F" w:rsidP="00010A7E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EA397F" w:rsidRPr="002643C4" w:rsidRDefault="00EA397F" w:rsidP="00010A7E">
            <w:pPr>
              <w:pStyle w:val="a8"/>
            </w:pPr>
          </w:p>
        </w:tc>
      </w:tr>
    </w:tbl>
    <w:p w:rsidR="00EA397F" w:rsidRDefault="00EA397F" w:rsidP="00EA397F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EA397F" w:rsidRPr="006C0926" w:rsidRDefault="00EA397F" w:rsidP="00EA397F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EA397F" w:rsidRPr="006C0926" w:rsidRDefault="00EA397F" w:rsidP="00010A7E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EA397F" w:rsidRPr="006C0926" w:rsidRDefault="00EA397F" w:rsidP="00010A7E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EA397F" w:rsidRPr="006C0926" w:rsidTr="00010A7E">
        <w:trPr>
          <w:trHeight w:val="170"/>
        </w:trPr>
        <w:tc>
          <w:tcPr>
            <w:tcW w:w="3936" w:type="dxa"/>
          </w:tcPr>
          <w:p w:rsidR="00EA397F" w:rsidRPr="006C0926" w:rsidRDefault="00EA397F" w:rsidP="00010A7E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EA397F" w:rsidRPr="006C0926" w:rsidRDefault="00EA397F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EA397F" w:rsidRPr="00B525EC" w:rsidRDefault="00EA397F" w:rsidP="00EA397F">
      <w:pPr>
        <w:suppressAutoHyphens/>
        <w:jc w:val="both"/>
        <w:rPr>
          <w:sz w:val="14"/>
          <w:szCs w:val="14"/>
        </w:rPr>
      </w:pPr>
    </w:p>
    <w:p w:rsidR="00EA397F" w:rsidRPr="00AD2BC3" w:rsidRDefault="00EA397F" w:rsidP="00EA397F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EA397F" w:rsidRDefault="00EA397F" w:rsidP="00EA397F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EA397F" w:rsidRDefault="00EA397F" w:rsidP="00FD0889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EA397F" w:rsidRDefault="00EA397F" w:rsidP="00EA397F">
      <w:pPr>
        <w:pStyle w:val="21"/>
        <w:tabs>
          <w:tab w:val="left" w:pos="851"/>
        </w:tabs>
        <w:jc w:val="left"/>
        <w:rPr>
          <w:b/>
          <w:color w:val="000000"/>
          <w:sz w:val="22"/>
          <w:szCs w:val="22"/>
        </w:rPr>
      </w:pPr>
    </w:p>
    <w:p w:rsidR="00EA397F" w:rsidRPr="006C0926" w:rsidRDefault="00EA397F" w:rsidP="00EA397F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EA397F" w:rsidRPr="006C0926" w:rsidRDefault="00EA397F" w:rsidP="00EA397F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EA397F" w:rsidRPr="006C0926" w:rsidRDefault="00EA397F" w:rsidP="00EA397F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EA397F" w:rsidRPr="00D6290A" w:rsidRDefault="00EA397F" w:rsidP="00EA397F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ab/>
      </w:r>
    </w:p>
    <w:p w:rsidR="00EA397F" w:rsidRPr="006C7506" w:rsidRDefault="00EA397F" w:rsidP="00EA397F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EA397F" w:rsidRDefault="00EA397F" w:rsidP="00EA397F">
      <w:pPr>
        <w:pStyle w:val="ad"/>
        <w:ind w:firstLine="0"/>
        <w:jc w:val="left"/>
        <w:rPr>
          <w:sz w:val="22"/>
          <w:szCs w:val="22"/>
        </w:rPr>
      </w:pPr>
    </w:p>
    <w:p w:rsidR="00EA397F" w:rsidRDefault="00EA397F" w:rsidP="00EA397F">
      <w:pPr>
        <w:pStyle w:val="a8"/>
      </w:pPr>
    </w:p>
    <w:p w:rsidR="00EA397F" w:rsidRDefault="00EA397F" w:rsidP="008A053B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p w:rsidR="00EA397F" w:rsidRDefault="00EA397F" w:rsidP="008A053B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sectPr w:rsidR="00EA397F" w:rsidSect="007807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851" w:right="567" w:bottom="337" w:left="851" w:header="345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130" w:rsidRDefault="00995130" w:rsidP="00E5434B">
      <w:r>
        <w:separator/>
      </w:r>
    </w:p>
  </w:endnote>
  <w:endnote w:type="continuationSeparator" w:id="0">
    <w:p w:rsidR="00995130" w:rsidRDefault="00995130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4970"/>
    </w:sdtPr>
    <w:sdtContent>
      <w:p w:rsidR="00DD6F6D" w:rsidRDefault="00140F86">
        <w:pPr>
          <w:pStyle w:val="af1"/>
          <w:jc w:val="right"/>
        </w:pPr>
        <w:fldSimple w:instr=" PAGE   \* MERGEFORMAT ">
          <w:r w:rsidR="00FD0889">
            <w:rPr>
              <w:noProof/>
            </w:rPr>
            <w:t>2</w:t>
          </w:r>
        </w:fldSimple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130" w:rsidRDefault="00995130" w:rsidP="00E5434B">
      <w:r>
        <w:separator/>
      </w:r>
    </w:p>
  </w:footnote>
  <w:footnote w:type="continuationSeparator" w:id="0">
    <w:p w:rsidR="00995130" w:rsidRDefault="00995130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EC6096"/>
    <w:multiLevelType w:val="hybridMultilevel"/>
    <w:tmpl w:val="37947BEA"/>
    <w:lvl w:ilvl="0" w:tplc="903CE826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14878"/>
    <w:multiLevelType w:val="hybridMultilevel"/>
    <w:tmpl w:val="EC3C4F9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15"/>
  </w:num>
  <w:num w:numId="7">
    <w:abstractNumId w:val="16"/>
  </w:num>
  <w:num w:numId="8">
    <w:abstractNumId w:val="6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14"/>
  </w:num>
  <w:num w:numId="15">
    <w:abstractNumId w:val="4"/>
  </w:num>
  <w:num w:numId="16">
    <w:abstractNumId w:val="1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26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14F52"/>
    <w:rsid w:val="00027573"/>
    <w:rsid w:val="00034F69"/>
    <w:rsid w:val="00037B61"/>
    <w:rsid w:val="00062DF7"/>
    <w:rsid w:val="00070668"/>
    <w:rsid w:val="00085C95"/>
    <w:rsid w:val="000A4860"/>
    <w:rsid w:val="000D2984"/>
    <w:rsid w:val="000D46C9"/>
    <w:rsid w:val="000D7109"/>
    <w:rsid w:val="000D7A51"/>
    <w:rsid w:val="000E7594"/>
    <w:rsid w:val="00104F2B"/>
    <w:rsid w:val="0011586A"/>
    <w:rsid w:val="00137AE1"/>
    <w:rsid w:val="00140F86"/>
    <w:rsid w:val="00145FDC"/>
    <w:rsid w:val="00150056"/>
    <w:rsid w:val="00151360"/>
    <w:rsid w:val="00153DD8"/>
    <w:rsid w:val="001657B3"/>
    <w:rsid w:val="0017341E"/>
    <w:rsid w:val="00182B32"/>
    <w:rsid w:val="0018581D"/>
    <w:rsid w:val="00186F48"/>
    <w:rsid w:val="00187323"/>
    <w:rsid w:val="00197B70"/>
    <w:rsid w:val="001A68EF"/>
    <w:rsid w:val="001A6B58"/>
    <w:rsid w:val="001A6D75"/>
    <w:rsid w:val="001E2940"/>
    <w:rsid w:val="001F6E2D"/>
    <w:rsid w:val="00210A6E"/>
    <w:rsid w:val="0023621E"/>
    <w:rsid w:val="00255BFB"/>
    <w:rsid w:val="00260561"/>
    <w:rsid w:val="002865E2"/>
    <w:rsid w:val="00296CC1"/>
    <w:rsid w:val="002A48D2"/>
    <w:rsid w:val="002B2639"/>
    <w:rsid w:val="002C2FF2"/>
    <w:rsid w:val="002C4541"/>
    <w:rsid w:val="002C7D9F"/>
    <w:rsid w:val="002E4732"/>
    <w:rsid w:val="00310919"/>
    <w:rsid w:val="0031735A"/>
    <w:rsid w:val="003245CB"/>
    <w:rsid w:val="00324812"/>
    <w:rsid w:val="00325597"/>
    <w:rsid w:val="0034184E"/>
    <w:rsid w:val="003808C4"/>
    <w:rsid w:val="003A2E8F"/>
    <w:rsid w:val="003A344D"/>
    <w:rsid w:val="003B3047"/>
    <w:rsid w:val="003B6107"/>
    <w:rsid w:val="003D3C37"/>
    <w:rsid w:val="003D4C8C"/>
    <w:rsid w:val="003D7C09"/>
    <w:rsid w:val="003E21B6"/>
    <w:rsid w:val="003E232E"/>
    <w:rsid w:val="003E4B00"/>
    <w:rsid w:val="00404294"/>
    <w:rsid w:val="00411471"/>
    <w:rsid w:val="00414ED7"/>
    <w:rsid w:val="0042382D"/>
    <w:rsid w:val="004350AE"/>
    <w:rsid w:val="00440A94"/>
    <w:rsid w:val="004449EB"/>
    <w:rsid w:val="004501ED"/>
    <w:rsid w:val="0045191C"/>
    <w:rsid w:val="00470309"/>
    <w:rsid w:val="0047483F"/>
    <w:rsid w:val="00475586"/>
    <w:rsid w:val="00481E12"/>
    <w:rsid w:val="00491A06"/>
    <w:rsid w:val="004A1717"/>
    <w:rsid w:val="004B77BE"/>
    <w:rsid w:val="004C177E"/>
    <w:rsid w:val="004D14EC"/>
    <w:rsid w:val="004E027F"/>
    <w:rsid w:val="004E1285"/>
    <w:rsid w:val="005158C4"/>
    <w:rsid w:val="00520C14"/>
    <w:rsid w:val="00520D53"/>
    <w:rsid w:val="00526559"/>
    <w:rsid w:val="005413F5"/>
    <w:rsid w:val="00557825"/>
    <w:rsid w:val="00563499"/>
    <w:rsid w:val="00564297"/>
    <w:rsid w:val="00567D1C"/>
    <w:rsid w:val="00582ED9"/>
    <w:rsid w:val="00584E3E"/>
    <w:rsid w:val="00592B7F"/>
    <w:rsid w:val="005A49A2"/>
    <w:rsid w:val="005B2528"/>
    <w:rsid w:val="005B3E98"/>
    <w:rsid w:val="005B4953"/>
    <w:rsid w:val="005B6E91"/>
    <w:rsid w:val="005C1431"/>
    <w:rsid w:val="005D1496"/>
    <w:rsid w:val="005E045E"/>
    <w:rsid w:val="005E71B8"/>
    <w:rsid w:val="006006CE"/>
    <w:rsid w:val="00612B75"/>
    <w:rsid w:val="0062434E"/>
    <w:rsid w:val="006340EC"/>
    <w:rsid w:val="00666B2C"/>
    <w:rsid w:val="00670518"/>
    <w:rsid w:val="00682C35"/>
    <w:rsid w:val="00684113"/>
    <w:rsid w:val="006968F7"/>
    <w:rsid w:val="00697F97"/>
    <w:rsid w:val="006A6CE4"/>
    <w:rsid w:val="006D1C16"/>
    <w:rsid w:val="006E1FC6"/>
    <w:rsid w:val="007143B9"/>
    <w:rsid w:val="007545C3"/>
    <w:rsid w:val="00780724"/>
    <w:rsid w:val="0078388D"/>
    <w:rsid w:val="00794AFC"/>
    <w:rsid w:val="007952A7"/>
    <w:rsid w:val="007B7272"/>
    <w:rsid w:val="007C2BD3"/>
    <w:rsid w:val="007D0C40"/>
    <w:rsid w:val="007D686B"/>
    <w:rsid w:val="007F1DA8"/>
    <w:rsid w:val="00804CDC"/>
    <w:rsid w:val="00807D7C"/>
    <w:rsid w:val="0082092D"/>
    <w:rsid w:val="008360FA"/>
    <w:rsid w:val="0084112E"/>
    <w:rsid w:val="0084223A"/>
    <w:rsid w:val="008430AA"/>
    <w:rsid w:val="00856B86"/>
    <w:rsid w:val="008750E3"/>
    <w:rsid w:val="00881BF7"/>
    <w:rsid w:val="008900F6"/>
    <w:rsid w:val="008A053B"/>
    <w:rsid w:val="008A196D"/>
    <w:rsid w:val="008C0CAA"/>
    <w:rsid w:val="008C1044"/>
    <w:rsid w:val="008C41EC"/>
    <w:rsid w:val="008E421A"/>
    <w:rsid w:val="008E5EFE"/>
    <w:rsid w:val="008F21BB"/>
    <w:rsid w:val="008F59A0"/>
    <w:rsid w:val="00902598"/>
    <w:rsid w:val="00907C78"/>
    <w:rsid w:val="0092225B"/>
    <w:rsid w:val="009261B9"/>
    <w:rsid w:val="0093130D"/>
    <w:rsid w:val="00932B8B"/>
    <w:rsid w:val="0094073F"/>
    <w:rsid w:val="00974D8C"/>
    <w:rsid w:val="00974F3E"/>
    <w:rsid w:val="00983D9C"/>
    <w:rsid w:val="0099395E"/>
    <w:rsid w:val="00995130"/>
    <w:rsid w:val="009A69AB"/>
    <w:rsid w:val="009B7744"/>
    <w:rsid w:val="009C14EE"/>
    <w:rsid w:val="009D6B5A"/>
    <w:rsid w:val="009F32D6"/>
    <w:rsid w:val="009F4539"/>
    <w:rsid w:val="00A0316B"/>
    <w:rsid w:val="00A0391A"/>
    <w:rsid w:val="00A10189"/>
    <w:rsid w:val="00A146DF"/>
    <w:rsid w:val="00A241DD"/>
    <w:rsid w:val="00A413FA"/>
    <w:rsid w:val="00A4363F"/>
    <w:rsid w:val="00A64A7D"/>
    <w:rsid w:val="00A737EF"/>
    <w:rsid w:val="00A85FA9"/>
    <w:rsid w:val="00A96FB5"/>
    <w:rsid w:val="00AB5DC1"/>
    <w:rsid w:val="00AC0658"/>
    <w:rsid w:val="00AE2A52"/>
    <w:rsid w:val="00AE3DCA"/>
    <w:rsid w:val="00AF57B2"/>
    <w:rsid w:val="00B23E84"/>
    <w:rsid w:val="00B278F6"/>
    <w:rsid w:val="00B63532"/>
    <w:rsid w:val="00B66AED"/>
    <w:rsid w:val="00B93450"/>
    <w:rsid w:val="00BD238B"/>
    <w:rsid w:val="00C00D50"/>
    <w:rsid w:val="00C07E81"/>
    <w:rsid w:val="00C178A4"/>
    <w:rsid w:val="00C21013"/>
    <w:rsid w:val="00C21990"/>
    <w:rsid w:val="00C23DC5"/>
    <w:rsid w:val="00C31755"/>
    <w:rsid w:val="00C35D4F"/>
    <w:rsid w:val="00C40188"/>
    <w:rsid w:val="00C6459A"/>
    <w:rsid w:val="00C706BF"/>
    <w:rsid w:val="00C70994"/>
    <w:rsid w:val="00C751F7"/>
    <w:rsid w:val="00C87E13"/>
    <w:rsid w:val="00CA4AFE"/>
    <w:rsid w:val="00CB0A8D"/>
    <w:rsid w:val="00CB15BF"/>
    <w:rsid w:val="00CF3875"/>
    <w:rsid w:val="00D053BD"/>
    <w:rsid w:val="00D05DEA"/>
    <w:rsid w:val="00D1047A"/>
    <w:rsid w:val="00D15F12"/>
    <w:rsid w:val="00D523CD"/>
    <w:rsid w:val="00D64C8C"/>
    <w:rsid w:val="00D673EF"/>
    <w:rsid w:val="00D9022D"/>
    <w:rsid w:val="00D96A9A"/>
    <w:rsid w:val="00D9738D"/>
    <w:rsid w:val="00DC0FD2"/>
    <w:rsid w:val="00DC187F"/>
    <w:rsid w:val="00DC2F8E"/>
    <w:rsid w:val="00DD44A7"/>
    <w:rsid w:val="00DD6F6D"/>
    <w:rsid w:val="00E05976"/>
    <w:rsid w:val="00E25AFF"/>
    <w:rsid w:val="00E36A03"/>
    <w:rsid w:val="00E46D0D"/>
    <w:rsid w:val="00E47A29"/>
    <w:rsid w:val="00E5434B"/>
    <w:rsid w:val="00E63197"/>
    <w:rsid w:val="00E776EE"/>
    <w:rsid w:val="00E930B3"/>
    <w:rsid w:val="00EA397F"/>
    <w:rsid w:val="00ED079C"/>
    <w:rsid w:val="00F01875"/>
    <w:rsid w:val="00F24C37"/>
    <w:rsid w:val="00F4449B"/>
    <w:rsid w:val="00F561E1"/>
    <w:rsid w:val="00F6568F"/>
    <w:rsid w:val="00F84BDB"/>
    <w:rsid w:val="00F91509"/>
    <w:rsid w:val="00FA2E1D"/>
    <w:rsid w:val="00FB3567"/>
    <w:rsid w:val="00FB449F"/>
    <w:rsid w:val="00FB697E"/>
    <w:rsid w:val="00FC0219"/>
    <w:rsid w:val="00FD0889"/>
    <w:rsid w:val="00FF7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semiHidden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E47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ЗАЯВКА </vt:lpstr>
      <vt:lpstr>    *Образование: </vt:lpstr>
      <vt:lpstr>    1. В Российской Федерации устанавливаются следующие уровни общего образования:</vt:lpstr>
      <vt:lpstr>    </vt:lpstr>
      <vt:lpstr>    п.п. 4,5 ст. 10 Федерального закона от 29.12.2012 № 273-ФЗ «Об образовании в Рос</vt:lpstr>
      <vt:lpstr>    </vt:lpstr>
      <vt:lpstr>    </vt:lpstr>
    </vt:vector>
  </TitlesOfParts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>ЭЛЕКТРОБЕЗОПАСНОСТЬ к/у</dc:subject>
  <dc:creator/>
  <cp:keywords/>
  <dc:description>www.11komi.ru                                                     (8212) 24-13-53                                                   РК, г. Сыктывкар, ул. Колхозная, д.3а, офис 420, 4 этаж</dc:description>
  <cp:lastModifiedBy/>
  <cp:revision>1</cp:revision>
  <dcterms:created xsi:type="dcterms:W3CDTF">2018-02-02T12:58:00Z</dcterms:created>
  <dcterms:modified xsi:type="dcterms:W3CDTF">2025-08-19T12:24:00Z</dcterms:modified>
</cp:coreProperties>
</file>