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C83" w:rsidRDefault="00326C83" w:rsidP="003808C4">
      <w:pPr>
        <w:tabs>
          <w:tab w:val="left" w:pos="7655"/>
          <w:tab w:val="right" w:pos="8306"/>
        </w:tabs>
        <w:rPr>
          <w:u w:val="single"/>
        </w:rPr>
      </w:pPr>
    </w:p>
    <w:p w:rsidR="00326C83" w:rsidRPr="00326C83" w:rsidRDefault="00326C83" w:rsidP="003808C4">
      <w:pPr>
        <w:tabs>
          <w:tab w:val="left" w:pos="7655"/>
          <w:tab w:val="right" w:pos="8306"/>
        </w:tabs>
        <w:rPr>
          <w:u w:val="single"/>
        </w:rPr>
        <w:sectPr w:rsidR="00326C83" w:rsidRPr="00326C83" w:rsidSect="00326C83">
          <w:footnotePr>
            <w:pos w:val="beneathText"/>
          </w:footnotePr>
          <w:type w:val="continuous"/>
          <w:pgSz w:w="11905" w:h="16837"/>
          <w:pgMar w:top="568" w:right="567" w:bottom="335" w:left="851" w:header="426" w:footer="335" w:gutter="0"/>
          <w:cols w:space="720"/>
          <w:docGrid w:linePitch="360"/>
        </w:sectPr>
      </w:pPr>
    </w:p>
    <w:tbl>
      <w:tblPr>
        <w:tblW w:w="0" w:type="auto"/>
        <w:tblLook w:val="04A0"/>
      </w:tblPr>
      <w:tblGrid>
        <w:gridCol w:w="5351"/>
        <w:gridCol w:w="5352"/>
      </w:tblGrid>
      <w:tr w:rsidR="003808C4" w:rsidRPr="008750E3" w:rsidTr="007E6867">
        <w:tc>
          <w:tcPr>
            <w:tcW w:w="5351" w:type="dxa"/>
          </w:tcPr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lastRenderedPageBreak/>
              <w:t>Организация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  №  _______________</w:t>
            </w:r>
          </w:p>
          <w:p w:rsidR="003808C4" w:rsidRPr="004A53BB" w:rsidRDefault="003808C4" w:rsidP="007E6867">
            <w:pPr>
              <w:tabs>
                <w:tab w:val="left" w:pos="7655"/>
                <w:tab w:val="right" w:pos="8306"/>
              </w:tabs>
              <w:rPr>
                <w:u w:val="single"/>
              </w:rPr>
            </w:pPr>
          </w:p>
        </w:tc>
        <w:tc>
          <w:tcPr>
            <w:tcW w:w="5352" w:type="dxa"/>
            <w:vAlign w:val="center"/>
          </w:tcPr>
          <w:p w:rsidR="003808C4" w:rsidRPr="006B6F57" w:rsidRDefault="003808C4" w:rsidP="007E6867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Директору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B6F57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808C4" w:rsidRPr="006B6F57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3808C4" w:rsidRPr="004A53BB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4A53BB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B6F57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. Сыктывкар,</w:t>
            </w:r>
          </w:p>
          <w:p w:rsidR="003808C4" w:rsidRPr="006B6F57" w:rsidRDefault="003808C4" w:rsidP="007E6867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 xml:space="preserve">ул. </w:t>
            </w:r>
            <w:proofErr w:type="gramStart"/>
            <w:r w:rsidRPr="006B6F57">
              <w:rPr>
                <w:rFonts w:ascii="Times New Roman" w:hAnsi="Times New Roman"/>
                <w:sz w:val="16"/>
                <w:szCs w:val="16"/>
              </w:rPr>
              <w:t>Колхозная</w:t>
            </w:r>
            <w:proofErr w:type="gramEnd"/>
            <w:r w:rsidRPr="006B6F57">
              <w:rPr>
                <w:rFonts w:ascii="Times New Roman" w:hAnsi="Times New Roman"/>
                <w:sz w:val="16"/>
                <w:szCs w:val="16"/>
              </w:rPr>
              <w:t>, д. 3а; офис 420</w:t>
            </w:r>
          </w:p>
          <w:p w:rsidR="003808C4" w:rsidRPr="006312D6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тел</w:t>
            </w:r>
            <w:r w:rsidR="00094B09" w:rsidRPr="006312D6">
              <w:rPr>
                <w:rFonts w:ascii="Times New Roman" w:hAnsi="Times New Roman"/>
                <w:sz w:val="16"/>
                <w:szCs w:val="16"/>
                <w:lang w:val="en-US"/>
              </w:rPr>
              <w:t>. 8-904-232-90-70</w:t>
            </w:r>
          </w:p>
          <w:p w:rsidR="003808C4" w:rsidRPr="008750E3" w:rsidRDefault="003808C4" w:rsidP="007E6867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B6F57">
              <w:rPr>
                <w:bCs/>
                <w:sz w:val="16"/>
                <w:szCs w:val="16"/>
                <w:lang w:val="en-US"/>
              </w:rPr>
              <w:t>e</w:t>
            </w:r>
            <w:r w:rsidRPr="008750E3">
              <w:rPr>
                <w:bCs/>
                <w:sz w:val="16"/>
                <w:szCs w:val="16"/>
                <w:lang w:val="en-US"/>
              </w:rPr>
              <w:t>-</w:t>
            </w:r>
            <w:r w:rsidRPr="006B6F57">
              <w:rPr>
                <w:bCs/>
                <w:sz w:val="16"/>
                <w:szCs w:val="16"/>
                <w:lang w:val="en-US"/>
              </w:rPr>
              <w:t>mail</w:t>
            </w:r>
            <w:r w:rsidRPr="008750E3">
              <w:rPr>
                <w:bCs/>
                <w:sz w:val="16"/>
                <w:szCs w:val="16"/>
                <w:lang w:val="en-US"/>
              </w:rPr>
              <w:t xml:space="preserve">: </w:t>
            </w:r>
            <w:r w:rsidRPr="006B6F57">
              <w:rPr>
                <w:bCs/>
                <w:sz w:val="16"/>
                <w:szCs w:val="16"/>
                <w:lang w:val="en-US"/>
              </w:rPr>
              <w:t>pbkomi</w:t>
            </w:r>
            <w:r w:rsidRPr="008750E3">
              <w:rPr>
                <w:bCs/>
                <w:sz w:val="16"/>
                <w:szCs w:val="16"/>
                <w:lang w:val="en-US"/>
              </w:rPr>
              <w:t>@</w:t>
            </w:r>
            <w:r w:rsidRPr="006B6F57">
              <w:rPr>
                <w:bCs/>
                <w:sz w:val="16"/>
                <w:szCs w:val="16"/>
                <w:lang w:val="en-US"/>
              </w:rPr>
              <w:t>gmail</w:t>
            </w:r>
            <w:r w:rsidRPr="008750E3">
              <w:rPr>
                <w:bCs/>
                <w:sz w:val="16"/>
                <w:szCs w:val="16"/>
                <w:lang w:val="en-US"/>
              </w:rPr>
              <w:t>.</w:t>
            </w:r>
            <w:r w:rsidR="00794AFC">
              <w:rPr>
                <w:bCs/>
                <w:sz w:val="16"/>
                <w:szCs w:val="16"/>
                <w:lang w:val="en-US"/>
              </w:rPr>
              <w:t>com</w:t>
            </w:r>
            <w:r w:rsidR="00794AFC" w:rsidRPr="008750E3">
              <w:rPr>
                <w:bCs/>
                <w:sz w:val="16"/>
                <w:szCs w:val="16"/>
                <w:lang w:val="en-US"/>
              </w:rPr>
              <w:t xml:space="preserve">    </w:t>
            </w:r>
            <w:r w:rsidRPr="008750E3">
              <w:rPr>
                <w:bCs/>
                <w:sz w:val="16"/>
                <w:szCs w:val="16"/>
                <w:lang w:val="en-US"/>
              </w:rPr>
              <w:t xml:space="preserve">         </w:t>
            </w:r>
          </w:p>
          <w:p w:rsidR="003808C4" w:rsidRPr="008750E3" w:rsidRDefault="003808C4" w:rsidP="007E6867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</w:t>
            </w:r>
            <w:r w:rsidRPr="008750E3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://</w:t>
            </w: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www</w:t>
            </w:r>
            <w:r w:rsidRPr="008750E3">
              <w:rPr>
                <w:rFonts w:ascii="Times New Roman" w:hAnsi="Times New Roman"/>
                <w:sz w:val="16"/>
                <w:szCs w:val="16"/>
                <w:lang w:val="en-US"/>
              </w:rPr>
              <w:t>.11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komi</w:t>
            </w:r>
            <w:r w:rsidRPr="008750E3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  <w:p w:rsidR="003808C4" w:rsidRPr="008750E3" w:rsidRDefault="003808C4" w:rsidP="007E6867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lang w:val="en-US"/>
              </w:rPr>
            </w:pPr>
          </w:p>
          <w:p w:rsidR="003808C4" w:rsidRPr="009A40A1" w:rsidRDefault="003808C4" w:rsidP="007E6867">
            <w:pPr>
              <w:tabs>
                <w:tab w:val="left" w:pos="7655"/>
                <w:tab w:val="right" w:pos="8306"/>
              </w:tabs>
              <w:ind w:left="1453"/>
              <w:rPr>
                <w:sz w:val="16"/>
                <w:szCs w:val="16"/>
                <w:u w:val="single"/>
                <w:lang w:val="en-US"/>
              </w:rPr>
            </w:pPr>
          </w:p>
        </w:tc>
      </w:tr>
    </w:tbl>
    <w:p w:rsidR="003808C4" w:rsidRPr="008750E3" w:rsidRDefault="003808C4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 w:val="28"/>
          <w:szCs w:val="28"/>
          <w:lang w:val="en-US"/>
        </w:rPr>
        <w:sectPr w:rsidR="003808C4" w:rsidRPr="008750E3" w:rsidSect="00326C83">
          <w:footnotePr>
            <w:pos w:val="beneathText"/>
          </w:footnotePr>
          <w:type w:val="continuous"/>
          <w:pgSz w:w="11905" w:h="16837"/>
          <w:pgMar w:top="673" w:right="567" w:bottom="562" w:left="851" w:header="426" w:footer="562" w:gutter="0"/>
          <w:cols w:space="720"/>
          <w:docGrid w:linePitch="360"/>
        </w:sectPr>
      </w:pPr>
    </w:p>
    <w:p w:rsidR="003808C4" w:rsidRDefault="00D96A9A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Cs w:val="24"/>
        </w:rPr>
      </w:pPr>
      <w:r w:rsidRPr="0099395E">
        <w:rPr>
          <w:b/>
          <w:bCs/>
          <w:color w:val="000000"/>
          <w:szCs w:val="24"/>
        </w:rPr>
        <w:lastRenderedPageBreak/>
        <w:t xml:space="preserve">                                                                              </w:t>
      </w:r>
      <w:r w:rsidR="003808C4" w:rsidRPr="0095320C">
        <w:rPr>
          <w:b/>
          <w:bCs/>
          <w:color w:val="000000"/>
          <w:szCs w:val="24"/>
        </w:rPr>
        <w:t>ЗАЯВКА</w:t>
      </w:r>
    </w:p>
    <w:p w:rsidR="00104F2B" w:rsidRPr="001657B3" w:rsidRDefault="00104F2B" w:rsidP="003D7C09">
      <w:pPr>
        <w:pStyle w:val="ab"/>
        <w:tabs>
          <w:tab w:val="clear" w:pos="4153"/>
          <w:tab w:val="clear" w:pos="8306"/>
          <w:tab w:val="left" w:pos="7655"/>
        </w:tabs>
        <w:rPr>
          <w:b/>
          <w:bCs/>
          <w:color w:val="000000"/>
          <w:sz w:val="16"/>
          <w:szCs w:val="16"/>
        </w:rPr>
      </w:pPr>
    </w:p>
    <w:p w:rsidR="00C6459A" w:rsidRDefault="00104F2B" w:rsidP="00C6459A">
      <w:pPr>
        <w:pStyle w:val="ab"/>
        <w:tabs>
          <w:tab w:val="clear" w:pos="4153"/>
          <w:tab w:val="clear" w:pos="8306"/>
          <w:tab w:val="left" w:pos="7655"/>
        </w:tabs>
        <w:ind w:firstLine="567"/>
        <w:jc w:val="both"/>
        <w:rPr>
          <w:bCs/>
          <w:color w:val="000000"/>
          <w:szCs w:val="24"/>
        </w:rPr>
      </w:pPr>
      <w:r w:rsidRPr="00104F2B">
        <w:rPr>
          <w:bCs/>
          <w:color w:val="000000"/>
          <w:szCs w:val="24"/>
        </w:rPr>
        <w:t xml:space="preserve">Прошу  провести </w:t>
      </w:r>
      <w:r w:rsidR="002C4541" w:rsidRPr="00074981">
        <w:rPr>
          <w:bCs/>
          <w:color w:val="000000"/>
          <w:szCs w:val="24"/>
          <w:u w:val="single"/>
        </w:rPr>
        <w:t>обучение (</w:t>
      </w:r>
      <w:r w:rsidRPr="00074981">
        <w:rPr>
          <w:bCs/>
          <w:color w:val="000000"/>
          <w:szCs w:val="24"/>
          <w:u w:val="single"/>
        </w:rPr>
        <w:t>предэкзаменационную  подготовку</w:t>
      </w:r>
      <w:r w:rsidR="000D2984" w:rsidRPr="00074981">
        <w:rPr>
          <w:bCs/>
          <w:color w:val="000000"/>
          <w:szCs w:val="24"/>
          <w:u w:val="single"/>
        </w:rPr>
        <w:t>)</w:t>
      </w:r>
      <w:r w:rsidRPr="00074981">
        <w:rPr>
          <w:bCs/>
          <w:color w:val="000000"/>
          <w:szCs w:val="24"/>
          <w:u w:val="single"/>
        </w:rPr>
        <w:t xml:space="preserve"> </w:t>
      </w:r>
      <w:r w:rsidR="000D2984" w:rsidRPr="00074981">
        <w:rPr>
          <w:bCs/>
          <w:color w:val="000000"/>
          <w:szCs w:val="24"/>
          <w:u w:val="single"/>
        </w:rPr>
        <w:t>в дистанционной форме</w:t>
      </w:r>
      <w:r w:rsidR="000D2984" w:rsidRPr="00104F2B">
        <w:rPr>
          <w:bCs/>
          <w:color w:val="000000"/>
          <w:szCs w:val="24"/>
        </w:rPr>
        <w:t xml:space="preserve"> </w:t>
      </w:r>
      <w:r w:rsidR="00DC0FD2">
        <w:rPr>
          <w:bCs/>
          <w:color w:val="000000"/>
          <w:szCs w:val="24"/>
        </w:rPr>
        <w:t xml:space="preserve">по </w:t>
      </w:r>
      <w:r w:rsidRPr="00104F2B">
        <w:rPr>
          <w:bCs/>
          <w:color w:val="000000"/>
          <w:szCs w:val="24"/>
        </w:rPr>
        <w:t xml:space="preserve">программе </w:t>
      </w:r>
      <w:r w:rsidRPr="006312D6">
        <w:rPr>
          <w:b/>
          <w:bCs/>
          <w:color w:val="000000"/>
          <w:szCs w:val="24"/>
        </w:rPr>
        <w:t>«</w:t>
      </w:r>
      <w:r w:rsidR="00DC0FD2" w:rsidRPr="006312D6">
        <w:rPr>
          <w:b/>
          <w:bCs/>
          <w:color w:val="000000"/>
          <w:szCs w:val="24"/>
        </w:rPr>
        <w:t xml:space="preserve">Тестирование по </w:t>
      </w:r>
      <w:proofErr w:type="spellStart"/>
      <w:r w:rsidR="00DC0FD2" w:rsidRPr="006312D6">
        <w:rPr>
          <w:b/>
          <w:bCs/>
          <w:color w:val="000000"/>
          <w:szCs w:val="24"/>
        </w:rPr>
        <w:t>электробезопасности</w:t>
      </w:r>
      <w:proofErr w:type="spellEnd"/>
      <w:r w:rsidRPr="006312D6">
        <w:rPr>
          <w:b/>
          <w:bCs/>
          <w:color w:val="000000"/>
          <w:szCs w:val="24"/>
        </w:rPr>
        <w:t>»</w:t>
      </w:r>
      <w:r w:rsidRPr="00104F2B">
        <w:rPr>
          <w:bCs/>
          <w:color w:val="000000"/>
          <w:szCs w:val="24"/>
        </w:rPr>
        <w:t xml:space="preserve"> персонала, осуществляющего эксплуатаци</w:t>
      </w:r>
      <w:r w:rsidR="00666B2C">
        <w:rPr>
          <w:bCs/>
          <w:color w:val="000000"/>
          <w:szCs w:val="24"/>
        </w:rPr>
        <w:t xml:space="preserve">ю электроустановок </w:t>
      </w:r>
      <w:r w:rsidRPr="00104F2B">
        <w:rPr>
          <w:bCs/>
          <w:color w:val="000000"/>
          <w:szCs w:val="24"/>
        </w:rPr>
        <w:t xml:space="preserve"> для </w:t>
      </w:r>
      <w:r w:rsidR="000D2984">
        <w:rPr>
          <w:bCs/>
          <w:color w:val="000000"/>
          <w:szCs w:val="24"/>
        </w:rPr>
        <w:t xml:space="preserve">последующего </w:t>
      </w:r>
      <w:r w:rsidRPr="00104F2B">
        <w:rPr>
          <w:bCs/>
          <w:color w:val="000000"/>
          <w:szCs w:val="24"/>
        </w:rPr>
        <w:t>присвоения</w:t>
      </w:r>
      <w:r w:rsidR="004350AE">
        <w:rPr>
          <w:bCs/>
          <w:color w:val="000000"/>
          <w:szCs w:val="24"/>
        </w:rPr>
        <w:t xml:space="preserve"> (подтверждения)  группы </w:t>
      </w:r>
      <w:r w:rsidRPr="00104F2B">
        <w:rPr>
          <w:bCs/>
          <w:color w:val="000000"/>
          <w:szCs w:val="24"/>
        </w:rPr>
        <w:t xml:space="preserve"> по </w:t>
      </w:r>
      <w:proofErr w:type="spellStart"/>
      <w:r w:rsidRPr="00104F2B">
        <w:rPr>
          <w:bCs/>
          <w:color w:val="000000"/>
          <w:szCs w:val="24"/>
        </w:rPr>
        <w:t>электробезопасности</w:t>
      </w:r>
      <w:proofErr w:type="spellEnd"/>
      <w:r w:rsidR="00C6459A">
        <w:rPr>
          <w:bCs/>
          <w:color w:val="000000"/>
          <w:szCs w:val="24"/>
        </w:rPr>
        <w:t>;</w:t>
      </w:r>
      <w:r w:rsidR="00C6459A" w:rsidRPr="00C6459A">
        <w:rPr>
          <w:bCs/>
          <w:color w:val="000000"/>
        </w:rPr>
        <w:t xml:space="preserve"> </w:t>
      </w:r>
      <w:r w:rsidR="00C6459A">
        <w:rPr>
          <w:bCs/>
          <w:color w:val="000000"/>
          <w:szCs w:val="24"/>
        </w:rPr>
        <w:t xml:space="preserve">выдать  </w:t>
      </w:r>
      <w:r w:rsidR="00C6459A" w:rsidRPr="00682B84">
        <w:rPr>
          <w:bCs/>
          <w:i/>
          <w:color w:val="000000"/>
          <w:szCs w:val="24"/>
        </w:rPr>
        <w:t>(указать количество)</w:t>
      </w:r>
      <w:r w:rsidR="00C6459A">
        <w:rPr>
          <w:bCs/>
          <w:color w:val="000000"/>
          <w:szCs w:val="24"/>
        </w:rPr>
        <w:t xml:space="preserve"> бланков уд</w:t>
      </w:r>
      <w:r w:rsidR="006312D6">
        <w:rPr>
          <w:bCs/>
          <w:color w:val="000000"/>
          <w:szCs w:val="24"/>
        </w:rPr>
        <w:t>остоверений установленной формы</w:t>
      </w:r>
      <w:r w:rsidR="00BA1A22">
        <w:rPr>
          <w:bCs/>
          <w:color w:val="000000"/>
          <w:szCs w:val="24"/>
        </w:rPr>
        <w:t xml:space="preserve"> </w:t>
      </w:r>
      <w:r w:rsidR="00BA1A22" w:rsidRPr="00BA1A22">
        <w:rPr>
          <w:bCs/>
          <w:i/>
          <w:color w:val="000000"/>
          <w:szCs w:val="24"/>
        </w:rPr>
        <w:t>(при необходимости)</w:t>
      </w:r>
      <w:r w:rsidR="00C6459A">
        <w:rPr>
          <w:bCs/>
          <w:color w:val="000000"/>
          <w:szCs w:val="24"/>
        </w:rPr>
        <w:t>.</w:t>
      </w:r>
    </w:p>
    <w:p w:rsidR="00DC28DD" w:rsidRPr="0020276E" w:rsidRDefault="00DC28DD" w:rsidP="00DC28DD">
      <w:pPr>
        <w:pStyle w:val="13"/>
        <w:tabs>
          <w:tab w:val="left" w:pos="7655"/>
          <w:tab w:val="right" w:pos="8306"/>
        </w:tabs>
        <w:rPr>
          <w:rFonts w:ascii="Times New Roman" w:hAnsi="Times New Roman"/>
          <w:b/>
          <w:color w:val="0070C0"/>
          <w:sz w:val="16"/>
          <w:szCs w:val="16"/>
        </w:rPr>
      </w:pPr>
    </w:p>
    <w:tbl>
      <w:tblPr>
        <w:tblW w:w="10774" w:type="dxa"/>
        <w:tblInd w:w="-34" w:type="dxa"/>
        <w:tblLayout w:type="fixed"/>
        <w:tblLook w:val="0000"/>
      </w:tblPr>
      <w:tblGrid>
        <w:gridCol w:w="7939"/>
        <w:gridCol w:w="2835"/>
      </w:tblGrid>
      <w:tr w:rsidR="00DC28DD" w:rsidTr="0020276E">
        <w:trPr>
          <w:trHeight w:val="113"/>
          <w:tblHeader/>
        </w:trPr>
        <w:tc>
          <w:tcPr>
            <w:tcW w:w="7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28DD" w:rsidRPr="0020276E" w:rsidRDefault="00DC28DD" w:rsidP="00757CA5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20276E">
              <w:rPr>
                <w:b/>
                <w:color w:val="000000"/>
                <w:sz w:val="18"/>
                <w:szCs w:val="18"/>
              </w:rPr>
              <w:t xml:space="preserve">Проверка знаний будет проводиться </w:t>
            </w:r>
            <w:proofErr w:type="gramStart"/>
            <w:r w:rsidRPr="0020276E">
              <w:rPr>
                <w:b/>
                <w:color w:val="000000"/>
                <w:sz w:val="18"/>
                <w:szCs w:val="18"/>
              </w:rPr>
              <w:t>в</w:t>
            </w:r>
            <w:proofErr w:type="gramEnd"/>
            <w:r w:rsidRPr="0020276E">
              <w:rPr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8DD" w:rsidRPr="0020276E" w:rsidRDefault="00DC28DD" w:rsidP="00757CA5">
            <w:pPr>
              <w:snapToGrid w:val="0"/>
              <w:jc w:val="center"/>
              <w:rPr>
                <w:i/>
                <w:color w:val="000000"/>
                <w:sz w:val="16"/>
                <w:szCs w:val="16"/>
              </w:rPr>
            </w:pPr>
            <w:proofErr w:type="gramStart"/>
            <w:r w:rsidRPr="0020276E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20276E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DC28DD" w:rsidTr="0020276E">
        <w:trPr>
          <w:trHeight w:val="113"/>
          <w:tblHeader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28DD" w:rsidRPr="0020276E" w:rsidRDefault="00DC28DD" w:rsidP="00757CA5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Отраслевой комиссии Печорского управления </w:t>
            </w:r>
            <w:proofErr w:type="spellStart"/>
            <w:r w:rsidRPr="0020276E">
              <w:rPr>
                <w:sz w:val="18"/>
                <w:szCs w:val="18"/>
              </w:rPr>
              <w:t>Ростехнадзора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8DD" w:rsidRPr="0020276E" w:rsidRDefault="00DC28DD" w:rsidP="00757CA5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20276E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DC28DD" w:rsidTr="0020276E">
        <w:trPr>
          <w:trHeight w:val="113"/>
        </w:trPr>
        <w:tc>
          <w:tcPr>
            <w:tcW w:w="793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28DD" w:rsidRPr="0020276E" w:rsidRDefault="00DC28DD" w:rsidP="00757CA5">
            <w:pPr>
              <w:numPr>
                <w:ilvl w:val="0"/>
                <w:numId w:val="7"/>
              </w:numPr>
              <w:snapToGrid w:val="0"/>
              <w:ind w:left="460" w:right="-3"/>
              <w:rPr>
                <w:sz w:val="18"/>
                <w:szCs w:val="18"/>
              </w:rPr>
            </w:pPr>
            <w:r w:rsidRPr="0020276E">
              <w:rPr>
                <w:sz w:val="18"/>
                <w:szCs w:val="18"/>
              </w:rPr>
              <w:t xml:space="preserve">В комиссии организации, в которой работают работники, знания которых подлежат проверке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8DD" w:rsidRPr="0020276E" w:rsidRDefault="00DC28DD" w:rsidP="00757CA5">
            <w:pPr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BA1A22" w:rsidRPr="00BA1A22" w:rsidRDefault="00BA1A22" w:rsidP="00C6459A">
      <w:pPr>
        <w:shd w:val="clear" w:color="auto" w:fill="FFFFFF"/>
        <w:autoSpaceDE w:val="0"/>
        <w:ind w:right="34"/>
        <w:rPr>
          <w:sz w:val="20"/>
          <w:szCs w:val="20"/>
          <w:lang w:eastAsia="ru-RU"/>
        </w:rPr>
      </w:pPr>
    </w:p>
    <w:tbl>
      <w:tblPr>
        <w:tblStyle w:val="af6"/>
        <w:tblW w:w="10740" w:type="dxa"/>
        <w:tblLook w:val="04A0"/>
      </w:tblPr>
      <w:tblGrid>
        <w:gridCol w:w="534"/>
        <w:gridCol w:w="7371"/>
        <w:gridCol w:w="2835"/>
      </w:tblGrid>
      <w:tr w:rsidR="00DC28DD" w:rsidRPr="00BA1A22" w:rsidTr="0020276E">
        <w:trPr>
          <w:trHeight w:val="170"/>
        </w:trPr>
        <w:tc>
          <w:tcPr>
            <w:tcW w:w="7905" w:type="dxa"/>
            <w:gridSpan w:val="2"/>
          </w:tcPr>
          <w:p w:rsidR="00DC28DD" w:rsidRPr="0020276E" w:rsidRDefault="00DC28DD" w:rsidP="004B1720">
            <w:pPr>
              <w:shd w:val="clear" w:color="auto" w:fill="FFFFFF"/>
              <w:autoSpaceDE w:val="0"/>
              <w:ind w:right="34"/>
              <w:rPr>
                <w:b/>
                <w:sz w:val="18"/>
                <w:szCs w:val="18"/>
                <w:lang w:eastAsia="ru-RU"/>
              </w:rPr>
            </w:pPr>
            <w:r w:rsidRPr="0020276E">
              <w:rPr>
                <w:b/>
                <w:sz w:val="18"/>
                <w:szCs w:val="18"/>
                <w:lang w:eastAsia="ru-RU"/>
              </w:rPr>
              <w:t xml:space="preserve">Категория организации: </w:t>
            </w:r>
          </w:p>
        </w:tc>
        <w:tc>
          <w:tcPr>
            <w:tcW w:w="2835" w:type="dxa"/>
          </w:tcPr>
          <w:p w:rsidR="00DC28DD" w:rsidRPr="0020276E" w:rsidRDefault="00DC28DD" w:rsidP="00DC28DD">
            <w:pPr>
              <w:autoSpaceDE w:val="0"/>
              <w:ind w:right="34"/>
              <w:jc w:val="center"/>
              <w:rPr>
                <w:sz w:val="16"/>
                <w:szCs w:val="16"/>
                <w:lang w:eastAsia="ru-RU"/>
              </w:rPr>
            </w:pPr>
            <w:proofErr w:type="gramStart"/>
            <w:r w:rsidRPr="0020276E">
              <w:rPr>
                <w:i/>
                <w:color w:val="000000"/>
                <w:sz w:val="16"/>
                <w:szCs w:val="16"/>
              </w:rPr>
              <w:t>Нужное</w:t>
            </w:r>
            <w:proofErr w:type="gramEnd"/>
            <w:r w:rsidRPr="0020276E">
              <w:rPr>
                <w:i/>
                <w:color w:val="000000"/>
                <w:sz w:val="16"/>
                <w:szCs w:val="16"/>
              </w:rPr>
              <w:t xml:space="preserve"> отметить галочкой</w:t>
            </w:r>
          </w:p>
        </w:tc>
      </w:tr>
      <w:tr w:rsidR="00BA1A22" w:rsidRPr="00BA1A22" w:rsidTr="0020276E">
        <w:trPr>
          <w:trHeight w:val="170"/>
        </w:trPr>
        <w:tc>
          <w:tcPr>
            <w:tcW w:w="534" w:type="dxa"/>
          </w:tcPr>
          <w:p w:rsidR="00BA1A22" w:rsidRPr="00CF61A2" w:rsidRDefault="00BA1A22" w:rsidP="00CF61A2">
            <w:pPr>
              <w:pStyle w:val="af8"/>
              <w:numPr>
                <w:ilvl w:val="0"/>
                <w:numId w:val="16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BA1A22" w:rsidRPr="0020276E" w:rsidRDefault="004B1720" w:rsidP="004B1720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 w:rsidRPr="0020276E">
              <w:rPr>
                <w:sz w:val="18"/>
                <w:szCs w:val="18"/>
                <w:lang w:eastAsia="ru-RU"/>
              </w:rPr>
              <w:t>Потребители</w:t>
            </w:r>
            <w:r w:rsidR="008E4EE9" w:rsidRPr="0020276E">
              <w:rPr>
                <w:sz w:val="18"/>
                <w:szCs w:val="18"/>
                <w:lang w:eastAsia="ru-RU"/>
              </w:rPr>
              <w:t xml:space="preserve"> электрической энергии (обслуживающие организации)</w:t>
            </w:r>
          </w:p>
        </w:tc>
        <w:tc>
          <w:tcPr>
            <w:tcW w:w="2835" w:type="dxa"/>
          </w:tcPr>
          <w:p w:rsidR="00BA1A22" w:rsidRPr="0020276E" w:rsidRDefault="00BA1A22" w:rsidP="003653C8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BA1A22" w:rsidRPr="00BA1A22" w:rsidTr="0020276E">
        <w:trPr>
          <w:trHeight w:val="170"/>
        </w:trPr>
        <w:tc>
          <w:tcPr>
            <w:tcW w:w="534" w:type="dxa"/>
          </w:tcPr>
          <w:p w:rsidR="00BA1A22" w:rsidRPr="00CF61A2" w:rsidRDefault="00BA1A22" w:rsidP="00CF61A2">
            <w:pPr>
              <w:pStyle w:val="af8"/>
              <w:numPr>
                <w:ilvl w:val="0"/>
                <w:numId w:val="16"/>
              </w:numPr>
              <w:autoSpaceDE w:val="0"/>
              <w:ind w:right="34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71" w:type="dxa"/>
          </w:tcPr>
          <w:p w:rsidR="00BA1A22" w:rsidRPr="0020276E" w:rsidRDefault="008E4EE9" w:rsidP="004B1720">
            <w:pPr>
              <w:autoSpaceDE w:val="0"/>
              <w:ind w:right="34"/>
              <w:jc w:val="both"/>
              <w:rPr>
                <w:sz w:val="18"/>
                <w:szCs w:val="18"/>
                <w:lang w:eastAsia="ru-RU"/>
              </w:rPr>
            </w:pPr>
            <w:r w:rsidRPr="0020276E">
              <w:rPr>
                <w:sz w:val="18"/>
                <w:szCs w:val="18"/>
                <w:lang w:eastAsia="ru-RU"/>
              </w:rPr>
              <w:t>Непромышленные потребители</w:t>
            </w:r>
          </w:p>
        </w:tc>
        <w:tc>
          <w:tcPr>
            <w:tcW w:w="2835" w:type="dxa"/>
          </w:tcPr>
          <w:p w:rsidR="00BA1A22" w:rsidRPr="0020276E" w:rsidRDefault="00BA1A22" w:rsidP="003653C8">
            <w:pPr>
              <w:autoSpaceDE w:val="0"/>
              <w:ind w:right="34"/>
              <w:jc w:val="center"/>
              <w:rPr>
                <w:sz w:val="18"/>
                <w:szCs w:val="18"/>
                <w:lang w:eastAsia="ru-RU"/>
              </w:rPr>
            </w:pPr>
          </w:p>
        </w:tc>
      </w:tr>
    </w:tbl>
    <w:p w:rsidR="00893298" w:rsidRPr="006C0926" w:rsidRDefault="00893298" w:rsidP="00893298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tbl>
      <w:tblPr>
        <w:tblStyle w:val="af6"/>
        <w:tblW w:w="10772" w:type="dxa"/>
        <w:tblLayout w:type="fixed"/>
        <w:tblLook w:val="04A0"/>
      </w:tblPr>
      <w:tblGrid>
        <w:gridCol w:w="466"/>
        <w:gridCol w:w="1304"/>
        <w:gridCol w:w="918"/>
        <w:gridCol w:w="1525"/>
        <w:gridCol w:w="1513"/>
        <w:gridCol w:w="1531"/>
        <w:gridCol w:w="1474"/>
        <w:gridCol w:w="2041"/>
      </w:tblGrid>
      <w:tr w:rsidR="00893298" w:rsidRPr="006C0926" w:rsidTr="00010A7E">
        <w:tc>
          <w:tcPr>
            <w:tcW w:w="466" w:type="dxa"/>
          </w:tcPr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304" w:type="dxa"/>
          </w:tcPr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ФИО (полностью)</w:t>
            </w:r>
          </w:p>
        </w:tc>
        <w:tc>
          <w:tcPr>
            <w:tcW w:w="918" w:type="dxa"/>
          </w:tcPr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Год рождения</w:t>
            </w:r>
          </w:p>
        </w:tc>
        <w:tc>
          <w:tcPr>
            <w:tcW w:w="1525" w:type="dxa"/>
          </w:tcPr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513" w:type="dxa"/>
          </w:tcPr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>Должность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 </w:t>
            </w: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</w:tcPr>
          <w:p w:rsidR="00893298" w:rsidRPr="006C0926" w:rsidRDefault="00893298" w:rsidP="00010A7E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</w:p>
          <w:p w:rsidR="00893298" w:rsidRPr="003021F2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3021F2">
              <w:rPr>
                <w:sz w:val="16"/>
                <w:szCs w:val="16"/>
              </w:rPr>
              <w:t>Телефон</w:t>
            </w:r>
          </w:p>
        </w:tc>
        <w:tc>
          <w:tcPr>
            <w:tcW w:w="1474" w:type="dxa"/>
          </w:tcPr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Дата</w:t>
            </w:r>
            <w:r>
              <w:rPr>
                <w:sz w:val="16"/>
                <w:szCs w:val="16"/>
              </w:rPr>
              <w:t xml:space="preserve"> предыдущей проверки, группа по </w:t>
            </w:r>
            <w:proofErr w:type="spellStart"/>
            <w:r w:rsidRPr="006C0926">
              <w:rPr>
                <w:sz w:val="16"/>
                <w:szCs w:val="16"/>
              </w:rPr>
              <w:t>электробезо</w:t>
            </w:r>
            <w:r>
              <w:rPr>
                <w:sz w:val="16"/>
                <w:szCs w:val="16"/>
              </w:rPr>
              <w:t>-</w:t>
            </w:r>
            <w:r w:rsidRPr="006C0926">
              <w:rPr>
                <w:sz w:val="16"/>
                <w:szCs w:val="16"/>
              </w:rPr>
              <w:t>пасности</w:t>
            </w:r>
            <w:proofErr w:type="spellEnd"/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  <w:r w:rsidRPr="006C0926">
              <w:rPr>
                <w:sz w:val="16"/>
                <w:szCs w:val="16"/>
              </w:rPr>
              <w:t>/</w:t>
            </w: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и выше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</w:p>
        </w:tc>
        <w:tc>
          <w:tcPr>
            <w:tcW w:w="2041" w:type="dxa"/>
          </w:tcPr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Требуемая группа по </w:t>
            </w:r>
            <w:proofErr w:type="spellStart"/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электробезопасности</w:t>
            </w:r>
            <w:proofErr w:type="spellEnd"/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(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II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, 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III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 xml:space="preserve">, 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IV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,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  <w:lang w:val="en-US"/>
              </w:rPr>
              <w:t>V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),</w:t>
            </w: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  <w:r w:rsidRPr="006C0926">
              <w:rPr>
                <w:sz w:val="16"/>
                <w:szCs w:val="16"/>
              </w:rPr>
              <w:t>/</w:t>
            </w: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sz w:val="16"/>
                <w:szCs w:val="16"/>
              </w:rPr>
            </w:pPr>
            <w:r w:rsidRPr="006C0926">
              <w:rPr>
                <w:sz w:val="16"/>
                <w:szCs w:val="16"/>
              </w:rPr>
              <w:t>до и выше 1000</w:t>
            </w:r>
            <w:proofErr w:type="gramStart"/>
            <w:r w:rsidRPr="006C0926">
              <w:rPr>
                <w:sz w:val="16"/>
                <w:szCs w:val="16"/>
              </w:rPr>
              <w:t xml:space="preserve"> В</w:t>
            </w:r>
            <w:proofErr w:type="gramEnd"/>
            <w:r w:rsidRPr="006C0926">
              <w:rPr>
                <w:sz w:val="16"/>
                <w:szCs w:val="16"/>
              </w:rPr>
              <w:t>,</w:t>
            </w:r>
          </w:p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перв</w:t>
            </w:r>
            <w:r>
              <w:rPr>
                <w:rFonts w:eastAsia="Times New Roman CYR"/>
                <w:bCs/>
                <w:color w:val="000000"/>
                <w:sz w:val="16"/>
                <w:szCs w:val="16"/>
              </w:rPr>
              <w:t>ичная/ периодическая (очередная/</w:t>
            </w: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внеочередная)</w:t>
            </w:r>
          </w:p>
        </w:tc>
      </w:tr>
      <w:tr w:rsidR="00893298" w:rsidRPr="006C0926" w:rsidTr="00010A7E">
        <w:trPr>
          <w:trHeight w:val="230"/>
        </w:trPr>
        <w:tc>
          <w:tcPr>
            <w:tcW w:w="466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  <w:r w:rsidRPr="006C0926">
              <w:rPr>
                <w:rFonts w:eastAsia="Times New Roman CYR"/>
                <w:b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1304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3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41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</w:tr>
      <w:tr w:rsidR="00893298" w:rsidRPr="006C0926" w:rsidTr="00010A7E">
        <w:trPr>
          <w:trHeight w:val="230"/>
        </w:trPr>
        <w:tc>
          <w:tcPr>
            <w:tcW w:w="466" w:type="dxa"/>
          </w:tcPr>
          <w:p w:rsidR="00893298" w:rsidRPr="006C0926" w:rsidRDefault="00893298" w:rsidP="00010A7E">
            <w:pPr>
              <w:autoSpaceDE w:val="0"/>
              <w:ind w:right="34"/>
              <w:jc w:val="center"/>
              <w:rPr>
                <w:rFonts w:eastAsia="Times New Roman CYR"/>
                <w:bCs/>
                <w:color w:val="000000"/>
                <w:sz w:val="20"/>
                <w:szCs w:val="20"/>
              </w:rPr>
            </w:pPr>
            <w:r w:rsidRPr="006C0926">
              <w:rPr>
                <w:rFonts w:eastAsia="Times New Roman CYR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304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918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25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3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  <w:tc>
          <w:tcPr>
            <w:tcW w:w="2041" w:type="dxa"/>
            <w:vAlign w:val="center"/>
          </w:tcPr>
          <w:p w:rsidR="00893298" w:rsidRPr="006C0926" w:rsidRDefault="00893298" w:rsidP="00010A7E">
            <w:pPr>
              <w:autoSpaceDE w:val="0"/>
              <w:ind w:right="34"/>
              <w:rPr>
                <w:rFonts w:eastAsia="Times New Roman CYR"/>
                <w:bCs/>
                <w:color w:val="000000"/>
                <w:sz w:val="16"/>
                <w:szCs w:val="16"/>
              </w:rPr>
            </w:pPr>
          </w:p>
        </w:tc>
      </w:tr>
    </w:tbl>
    <w:p w:rsidR="00893298" w:rsidRDefault="00893298" w:rsidP="00893298">
      <w:pPr>
        <w:pStyle w:val="ad"/>
        <w:ind w:firstLine="0"/>
        <w:jc w:val="left"/>
        <w:rPr>
          <w:sz w:val="22"/>
          <w:szCs w:val="22"/>
        </w:rPr>
      </w:pP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893298" w:rsidTr="00010A7E">
        <w:trPr>
          <w:trHeight w:val="340"/>
        </w:trPr>
        <w:tc>
          <w:tcPr>
            <w:tcW w:w="3936" w:type="dxa"/>
            <w:vAlign w:val="center"/>
          </w:tcPr>
          <w:p w:rsidR="00893298" w:rsidRPr="006F6881" w:rsidRDefault="00893298" w:rsidP="00010A7E">
            <w:pPr>
              <w:pStyle w:val="ad"/>
              <w:ind w:firstLine="0"/>
              <w:jc w:val="left"/>
              <w:rPr>
                <w:b/>
                <w:sz w:val="20"/>
              </w:rPr>
            </w:pPr>
            <w:r w:rsidRPr="006F6881">
              <w:rPr>
                <w:b/>
                <w:bCs/>
                <w:iCs/>
                <w:sz w:val="20"/>
              </w:rPr>
              <w:t xml:space="preserve">Контактное лицо (ФИО), </w:t>
            </w:r>
            <w:proofErr w:type="gramStart"/>
            <w:r w:rsidRPr="006F6881">
              <w:rPr>
                <w:b/>
                <w:sz w:val="20"/>
              </w:rPr>
              <w:t>е</w:t>
            </w:r>
            <w:proofErr w:type="gramEnd"/>
            <w:r w:rsidRPr="006F6881">
              <w:rPr>
                <w:b/>
                <w:sz w:val="20"/>
              </w:rPr>
              <w:t>-</w:t>
            </w:r>
            <w:r w:rsidRPr="006F6881">
              <w:rPr>
                <w:b/>
                <w:sz w:val="20"/>
                <w:lang w:val="en-US"/>
              </w:rPr>
              <w:t>mail</w:t>
            </w:r>
            <w:r w:rsidRPr="006F6881">
              <w:rPr>
                <w:b/>
                <w:sz w:val="20"/>
              </w:rPr>
              <w:t>,</w:t>
            </w:r>
            <w:r w:rsidRPr="006F6881">
              <w:rPr>
                <w:b/>
                <w:bCs/>
                <w:iCs/>
                <w:sz w:val="20"/>
              </w:rPr>
              <w:t xml:space="preserve"> телефон</w:t>
            </w:r>
          </w:p>
        </w:tc>
        <w:tc>
          <w:tcPr>
            <w:tcW w:w="6767" w:type="dxa"/>
          </w:tcPr>
          <w:p w:rsidR="00893298" w:rsidRDefault="00893298" w:rsidP="00010A7E">
            <w:pPr>
              <w:pStyle w:val="ad"/>
              <w:ind w:firstLine="0"/>
              <w:jc w:val="left"/>
              <w:rPr>
                <w:bCs/>
                <w:iCs/>
                <w:sz w:val="18"/>
                <w:szCs w:val="18"/>
              </w:rPr>
            </w:pPr>
          </w:p>
          <w:p w:rsidR="00893298" w:rsidRPr="002643C4" w:rsidRDefault="00893298" w:rsidP="00010A7E">
            <w:pPr>
              <w:pStyle w:val="a8"/>
            </w:pPr>
          </w:p>
        </w:tc>
      </w:tr>
    </w:tbl>
    <w:p w:rsidR="00893298" w:rsidRDefault="00893298" w:rsidP="00893298">
      <w:pPr>
        <w:pStyle w:val="ad"/>
        <w:ind w:firstLine="0"/>
        <w:jc w:val="left"/>
        <w:rPr>
          <w:bCs/>
          <w:iCs/>
          <w:sz w:val="18"/>
          <w:szCs w:val="18"/>
        </w:rPr>
      </w:pPr>
    </w:p>
    <w:p w:rsidR="00893298" w:rsidRPr="006C0926" w:rsidRDefault="00893298" w:rsidP="00893298">
      <w:pPr>
        <w:pStyle w:val="ad"/>
        <w:ind w:firstLine="0"/>
        <w:jc w:val="left"/>
        <w:rPr>
          <w:sz w:val="22"/>
          <w:szCs w:val="22"/>
        </w:rPr>
      </w:pPr>
      <w:r w:rsidRPr="006C0926">
        <w:rPr>
          <w:sz w:val="22"/>
          <w:szCs w:val="22"/>
        </w:rPr>
        <w:t xml:space="preserve">Сведения об организации (и/или карту партнёра отправить по электронной почте в формате </w:t>
      </w:r>
      <w:r w:rsidRPr="006C0926">
        <w:rPr>
          <w:b/>
          <w:sz w:val="22"/>
          <w:szCs w:val="22"/>
          <w:lang w:val="en-US"/>
        </w:rPr>
        <w:t>word</w:t>
      </w:r>
      <w:r w:rsidRPr="006C0926">
        <w:rPr>
          <w:sz w:val="22"/>
          <w:szCs w:val="22"/>
        </w:rPr>
        <w:t>):</w:t>
      </w:r>
    </w:p>
    <w:tbl>
      <w:tblPr>
        <w:tblStyle w:val="af6"/>
        <w:tblW w:w="0" w:type="auto"/>
        <w:tblLook w:val="04A0"/>
      </w:tblPr>
      <w:tblGrid>
        <w:gridCol w:w="3936"/>
        <w:gridCol w:w="6767"/>
      </w:tblGrid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Название организации </w:t>
            </w:r>
            <w:r w:rsidRPr="006C0926">
              <w:rPr>
                <w:sz w:val="18"/>
                <w:szCs w:val="18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Должность и ФИО руководителя организации, подписывающего договор на основании</w:t>
            </w:r>
          </w:p>
          <w:p w:rsidR="00893298" w:rsidRPr="006C0926" w:rsidRDefault="00893298" w:rsidP="00010A7E">
            <w:pPr>
              <w:rPr>
                <w:i/>
                <w:sz w:val="18"/>
                <w:szCs w:val="18"/>
              </w:rPr>
            </w:pPr>
            <w:r w:rsidRPr="006C0926">
              <w:rPr>
                <w:i/>
                <w:sz w:val="18"/>
                <w:szCs w:val="18"/>
              </w:rPr>
              <w:t xml:space="preserve">(Устава, доверенности № ____ </w:t>
            </w:r>
            <w:proofErr w:type="gramStart"/>
            <w:r w:rsidRPr="006C0926">
              <w:rPr>
                <w:i/>
                <w:sz w:val="18"/>
                <w:szCs w:val="18"/>
              </w:rPr>
              <w:t>от</w:t>
            </w:r>
            <w:proofErr w:type="gramEnd"/>
            <w:r w:rsidRPr="006C0926">
              <w:rPr>
                <w:i/>
                <w:sz w:val="18"/>
                <w:szCs w:val="18"/>
              </w:rPr>
              <w:t xml:space="preserve"> ________)</w:t>
            </w:r>
          </w:p>
          <w:p w:rsidR="00893298" w:rsidRPr="006C0926" w:rsidRDefault="00893298" w:rsidP="00010A7E">
            <w:pPr>
              <w:rPr>
                <w:i/>
                <w:sz w:val="18"/>
                <w:szCs w:val="18"/>
              </w:rPr>
            </w:pP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ИНН </w:t>
            </w:r>
            <w:r w:rsidRPr="006C0926">
              <w:rPr>
                <w:bCs/>
                <w:iCs/>
                <w:sz w:val="18"/>
                <w:szCs w:val="18"/>
              </w:rPr>
              <w:t>/ КПП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Банк, </w:t>
            </w:r>
            <w:proofErr w:type="spellStart"/>
            <w:proofErr w:type="gramStart"/>
            <w:r w:rsidRPr="006C0926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6C0926">
              <w:rPr>
                <w:sz w:val="18"/>
                <w:szCs w:val="18"/>
              </w:rPr>
              <w:t>/с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к/с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БИК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ОГРН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ОКПО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  <w:lang w:val="en-US"/>
              </w:rPr>
              <w:t>E</w:t>
            </w:r>
            <w:r w:rsidRPr="006C0926">
              <w:rPr>
                <w:sz w:val="18"/>
                <w:szCs w:val="18"/>
              </w:rPr>
              <w:t>-</w:t>
            </w:r>
            <w:r w:rsidRPr="006C0926">
              <w:rPr>
                <w:sz w:val="18"/>
                <w:szCs w:val="18"/>
                <w:lang w:val="en-US"/>
              </w:rPr>
              <w:t>mail</w:t>
            </w:r>
            <w:r w:rsidRPr="006C0926">
              <w:rPr>
                <w:sz w:val="18"/>
                <w:szCs w:val="18"/>
              </w:rPr>
              <w:t xml:space="preserve">: 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rPr>
                <w:sz w:val="18"/>
                <w:szCs w:val="18"/>
              </w:rPr>
            </w:pPr>
            <w:r w:rsidRPr="006C0926">
              <w:rPr>
                <w:sz w:val="18"/>
                <w:szCs w:val="18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893298" w:rsidRPr="006C0926" w:rsidTr="00010A7E">
        <w:trPr>
          <w:trHeight w:val="170"/>
        </w:trPr>
        <w:tc>
          <w:tcPr>
            <w:tcW w:w="3936" w:type="dxa"/>
          </w:tcPr>
          <w:p w:rsidR="00893298" w:rsidRPr="006C0926" w:rsidRDefault="00893298" w:rsidP="00010A7E">
            <w:pPr>
              <w:rPr>
                <w:sz w:val="18"/>
                <w:szCs w:val="18"/>
              </w:rPr>
            </w:pPr>
            <w:r w:rsidRPr="006C0926">
              <w:rPr>
                <w:bCs/>
                <w:iCs/>
                <w:sz w:val="18"/>
                <w:szCs w:val="18"/>
              </w:rPr>
              <w:t>Адрес для переписки:</w:t>
            </w:r>
          </w:p>
        </w:tc>
        <w:tc>
          <w:tcPr>
            <w:tcW w:w="6767" w:type="dxa"/>
          </w:tcPr>
          <w:p w:rsidR="00893298" w:rsidRPr="006C0926" w:rsidRDefault="00893298" w:rsidP="00010A7E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893298" w:rsidRPr="00B525EC" w:rsidRDefault="00893298" w:rsidP="00893298">
      <w:pPr>
        <w:suppressAutoHyphens/>
        <w:jc w:val="both"/>
        <w:rPr>
          <w:sz w:val="14"/>
          <w:szCs w:val="14"/>
        </w:rPr>
      </w:pPr>
    </w:p>
    <w:p w:rsidR="00893298" w:rsidRPr="00AD2BC3" w:rsidRDefault="00893298" w:rsidP="00893298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893298" w:rsidRDefault="00893298" w:rsidP="00893298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893298" w:rsidRPr="006C0926" w:rsidRDefault="00893298" w:rsidP="00893298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893298" w:rsidRDefault="00893298" w:rsidP="00893298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893298" w:rsidRDefault="00893298" w:rsidP="00893298">
      <w:pPr>
        <w:pStyle w:val="21"/>
        <w:tabs>
          <w:tab w:val="left" w:pos="851"/>
        </w:tabs>
        <w:jc w:val="left"/>
        <w:rPr>
          <w:b/>
          <w:color w:val="000000"/>
          <w:sz w:val="22"/>
          <w:szCs w:val="22"/>
        </w:rPr>
      </w:pPr>
    </w:p>
    <w:p w:rsidR="00893298" w:rsidRPr="006C0926" w:rsidRDefault="00893298" w:rsidP="00893298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893298" w:rsidRPr="006C0926" w:rsidRDefault="00893298" w:rsidP="00893298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893298" w:rsidRPr="006C0926" w:rsidRDefault="00893298" w:rsidP="00893298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</w:p>
    <w:p w:rsidR="00893298" w:rsidRPr="00D6290A" w:rsidRDefault="00893298" w:rsidP="00893298">
      <w:pPr>
        <w:tabs>
          <w:tab w:val="left" w:pos="1920"/>
        </w:tabs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ab/>
      </w:r>
    </w:p>
    <w:p w:rsidR="00893298" w:rsidRPr="006C7506" w:rsidRDefault="00893298" w:rsidP="00893298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  <w:r w:rsidRPr="006C7506">
        <w:rPr>
          <w:bCs/>
          <w:color w:val="002060"/>
        </w:rPr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Pr="006C7506">
        <w:rPr>
          <w:b/>
          <w:bCs/>
          <w:color w:val="002060"/>
        </w:rPr>
        <w:t>, +</w:t>
      </w:r>
      <w:r w:rsidRPr="006C7506">
        <w:rPr>
          <w:bCs/>
          <w:color w:val="002060"/>
        </w:rPr>
        <w:t xml:space="preserve"> </w:t>
      </w:r>
      <w:r w:rsidRPr="006C7506">
        <w:rPr>
          <w:color w:val="002060"/>
        </w:rPr>
        <w:t xml:space="preserve">карту партнёра формате </w:t>
      </w:r>
      <w:r>
        <w:rPr>
          <w:b/>
          <w:color w:val="002060"/>
          <w:lang w:val="en-US"/>
        </w:rPr>
        <w:t>W</w:t>
      </w:r>
      <w:r w:rsidRPr="006C7506">
        <w:rPr>
          <w:b/>
          <w:color w:val="002060"/>
          <w:lang w:val="en-US"/>
        </w:rPr>
        <w:t>ord</w:t>
      </w:r>
      <w:r w:rsidRPr="006C7506">
        <w:rPr>
          <w:bCs/>
          <w:color w:val="002060"/>
        </w:rPr>
        <w:t xml:space="preserve"> необходимо отправить на </w:t>
      </w:r>
      <w:hyperlink r:id="rId7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893298" w:rsidRDefault="00893298" w:rsidP="00893298">
      <w:pPr>
        <w:pStyle w:val="ad"/>
        <w:ind w:firstLine="0"/>
        <w:jc w:val="left"/>
        <w:rPr>
          <w:sz w:val="22"/>
          <w:szCs w:val="22"/>
        </w:rPr>
      </w:pPr>
    </w:p>
    <w:p w:rsidR="00893298" w:rsidRDefault="00893298" w:rsidP="00893298">
      <w:pPr>
        <w:pStyle w:val="a8"/>
      </w:pPr>
    </w:p>
    <w:p w:rsidR="00893298" w:rsidRDefault="00893298" w:rsidP="00C6459A">
      <w:pPr>
        <w:shd w:val="clear" w:color="auto" w:fill="FFFFFF"/>
        <w:autoSpaceDE w:val="0"/>
        <w:ind w:right="34"/>
        <w:rPr>
          <w:b/>
          <w:sz w:val="20"/>
          <w:szCs w:val="20"/>
          <w:lang w:eastAsia="ru-RU"/>
        </w:rPr>
      </w:pPr>
    </w:p>
    <w:p w:rsidR="00326C83" w:rsidRDefault="00326C83" w:rsidP="00326C83">
      <w:pPr>
        <w:pStyle w:val="a8"/>
      </w:pPr>
    </w:p>
    <w:p w:rsidR="00326C83" w:rsidRDefault="00326C83" w:rsidP="00326C83">
      <w:pPr>
        <w:pStyle w:val="a8"/>
      </w:pPr>
    </w:p>
    <w:p w:rsidR="00326C83" w:rsidRDefault="00326C83" w:rsidP="00326C83">
      <w:pPr>
        <w:pStyle w:val="a8"/>
      </w:pPr>
    </w:p>
    <w:p w:rsidR="00326C83" w:rsidRDefault="00326C83" w:rsidP="00326C83">
      <w:pPr>
        <w:pStyle w:val="a8"/>
      </w:pPr>
    </w:p>
    <w:p w:rsidR="006312D6" w:rsidRDefault="006312D6" w:rsidP="00A413FA">
      <w:pPr>
        <w:shd w:val="clear" w:color="auto" w:fill="FFFFFF"/>
        <w:autoSpaceDE w:val="0"/>
        <w:ind w:right="34"/>
        <w:jc w:val="right"/>
        <w:rPr>
          <w:b/>
          <w:i/>
          <w:lang w:eastAsia="ru-RU"/>
        </w:rPr>
      </w:pPr>
      <w:bookmarkStart w:id="0" w:name="_GoBack"/>
      <w:bookmarkEnd w:id="0"/>
    </w:p>
    <w:sectPr w:rsidR="006312D6" w:rsidSect="00326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type w:val="continuous"/>
      <w:pgSz w:w="11905" w:h="16837"/>
      <w:pgMar w:top="673" w:right="567" w:bottom="426" w:left="851" w:header="426" w:footer="3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B95" w:rsidRDefault="002D6B95" w:rsidP="00E5434B">
      <w:r>
        <w:separator/>
      </w:r>
    </w:p>
  </w:endnote>
  <w:endnote w:type="continuationSeparator" w:id="0">
    <w:p w:rsidR="002D6B95" w:rsidRDefault="002D6B95" w:rsidP="00E54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4970"/>
    </w:sdtPr>
    <w:sdtContent>
      <w:p w:rsidR="00DD6F6D" w:rsidRDefault="007E1F1B">
        <w:pPr>
          <w:pStyle w:val="af1"/>
          <w:jc w:val="right"/>
        </w:pPr>
        <w:r>
          <w:rPr>
            <w:noProof/>
          </w:rPr>
          <w:fldChar w:fldCharType="begin"/>
        </w:r>
        <w:r w:rsidR="00436295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932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434B" w:rsidRDefault="00E5434B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B95" w:rsidRDefault="002D6B95" w:rsidP="00E5434B">
      <w:r>
        <w:separator/>
      </w:r>
    </w:p>
  </w:footnote>
  <w:footnote w:type="continuationSeparator" w:id="0">
    <w:p w:rsidR="002D6B95" w:rsidRDefault="002D6B95" w:rsidP="00E54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4B" w:rsidRDefault="00E5434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>
    <w:nsid w:val="01182627"/>
    <w:multiLevelType w:val="hybridMultilevel"/>
    <w:tmpl w:val="A3706B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A651FD"/>
    <w:multiLevelType w:val="hybridMultilevel"/>
    <w:tmpl w:val="1DEA16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C2E035B"/>
    <w:multiLevelType w:val="hybridMultilevel"/>
    <w:tmpl w:val="C1600E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21603B7"/>
    <w:multiLevelType w:val="hybridMultilevel"/>
    <w:tmpl w:val="640A5E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3738D4"/>
    <w:multiLevelType w:val="hybridMultilevel"/>
    <w:tmpl w:val="A1D4A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2E48BF"/>
    <w:multiLevelType w:val="hybridMultilevel"/>
    <w:tmpl w:val="DF28B288"/>
    <w:lvl w:ilvl="0" w:tplc="742ACFE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2BA1993"/>
    <w:multiLevelType w:val="hybridMultilevel"/>
    <w:tmpl w:val="99746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C52FBF"/>
    <w:multiLevelType w:val="hybridMultilevel"/>
    <w:tmpl w:val="F970ECC2"/>
    <w:lvl w:ilvl="0" w:tplc="2B024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232378"/>
    <w:multiLevelType w:val="hybridMultilevel"/>
    <w:tmpl w:val="C352B9CA"/>
    <w:lvl w:ilvl="0" w:tplc="30B28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7EC6096"/>
    <w:multiLevelType w:val="hybridMultilevel"/>
    <w:tmpl w:val="37947BEA"/>
    <w:lvl w:ilvl="0" w:tplc="903CE826">
      <w:start w:val="1"/>
      <w:numFmt w:val="bullet"/>
      <w:lvlText w:val=""/>
      <w:lvlJc w:val="left"/>
      <w:pPr>
        <w:ind w:left="29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3">
    <w:nsid w:val="48D84B8C"/>
    <w:multiLevelType w:val="hybridMultilevel"/>
    <w:tmpl w:val="DD128620"/>
    <w:lvl w:ilvl="0" w:tplc="924E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B9645C7"/>
    <w:multiLevelType w:val="hybridMultilevel"/>
    <w:tmpl w:val="FA1A8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695000"/>
    <w:multiLevelType w:val="hybridMultilevel"/>
    <w:tmpl w:val="3FCCE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614878"/>
    <w:multiLevelType w:val="hybridMultilevel"/>
    <w:tmpl w:val="EC3C4F9C"/>
    <w:lvl w:ilvl="0" w:tplc="903CE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5B088B"/>
    <w:multiLevelType w:val="hybridMultilevel"/>
    <w:tmpl w:val="D7C2C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4A7505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9"/>
  </w:num>
  <w:num w:numId="6">
    <w:abstractNumId w:val="17"/>
  </w:num>
  <w:num w:numId="7">
    <w:abstractNumId w:val="18"/>
  </w:num>
  <w:num w:numId="8">
    <w:abstractNumId w:val="7"/>
  </w:num>
  <w:num w:numId="9">
    <w:abstractNumId w:val="15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2"/>
  </w:num>
  <w:num w:numId="14">
    <w:abstractNumId w:val="16"/>
  </w:num>
  <w:num w:numId="15">
    <w:abstractNumId w:val="3"/>
  </w:num>
  <w:num w:numId="16">
    <w:abstractNumId w:val="5"/>
  </w:num>
  <w:num w:numId="17">
    <w:abstractNumId w:val="4"/>
  </w:num>
  <w:num w:numId="18">
    <w:abstractNumId w:val="13"/>
  </w:num>
  <w:num w:numId="19">
    <w:abstractNumId w:val="11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3553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C78"/>
    <w:rsid w:val="00014F52"/>
    <w:rsid w:val="00027573"/>
    <w:rsid w:val="00037B61"/>
    <w:rsid w:val="0004695B"/>
    <w:rsid w:val="00062DF7"/>
    <w:rsid w:val="00070668"/>
    <w:rsid w:val="00074981"/>
    <w:rsid w:val="00080473"/>
    <w:rsid w:val="00094B09"/>
    <w:rsid w:val="000A4860"/>
    <w:rsid w:val="000D2984"/>
    <w:rsid w:val="000D703A"/>
    <w:rsid w:val="000D7109"/>
    <w:rsid w:val="000D78BA"/>
    <w:rsid w:val="000E7594"/>
    <w:rsid w:val="00104F2B"/>
    <w:rsid w:val="00111D82"/>
    <w:rsid w:val="0011586A"/>
    <w:rsid w:val="001359EE"/>
    <w:rsid w:val="0014630E"/>
    <w:rsid w:val="00150056"/>
    <w:rsid w:val="00153DD8"/>
    <w:rsid w:val="001657B3"/>
    <w:rsid w:val="0017341E"/>
    <w:rsid w:val="00177721"/>
    <w:rsid w:val="00182B32"/>
    <w:rsid w:val="0018581D"/>
    <w:rsid w:val="00187323"/>
    <w:rsid w:val="001A68EF"/>
    <w:rsid w:val="001A6B58"/>
    <w:rsid w:val="001A6D75"/>
    <w:rsid w:val="001E2940"/>
    <w:rsid w:val="001F6E2D"/>
    <w:rsid w:val="0020276E"/>
    <w:rsid w:val="00210A6E"/>
    <w:rsid w:val="0023621E"/>
    <w:rsid w:val="00255BFB"/>
    <w:rsid w:val="002865E2"/>
    <w:rsid w:val="00296CC1"/>
    <w:rsid w:val="002B2639"/>
    <w:rsid w:val="002C4541"/>
    <w:rsid w:val="002C7D9F"/>
    <w:rsid w:val="002D6B95"/>
    <w:rsid w:val="002E4732"/>
    <w:rsid w:val="002F2BAF"/>
    <w:rsid w:val="00315A21"/>
    <w:rsid w:val="0031735A"/>
    <w:rsid w:val="003245CB"/>
    <w:rsid w:val="00324812"/>
    <w:rsid w:val="00325597"/>
    <w:rsid w:val="00326C83"/>
    <w:rsid w:val="0034184E"/>
    <w:rsid w:val="003653C8"/>
    <w:rsid w:val="00370316"/>
    <w:rsid w:val="003808C4"/>
    <w:rsid w:val="003A344D"/>
    <w:rsid w:val="003B3047"/>
    <w:rsid w:val="003C4136"/>
    <w:rsid w:val="003D1411"/>
    <w:rsid w:val="003D4C8C"/>
    <w:rsid w:val="003D7C09"/>
    <w:rsid w:val="003E21B6"/>
    <w:rsid w:val="003E232E"/>
    <w:rsid w:val="00400147"/>
    <w:rsid w:val="00404294"/>
    <w:rsid w:val="00414ED7"/>
    <w:rsid w:val="004178D2"/>
    <w:rsid w:val="00420491"/>
    <w:rsid w:val="00421304"/>
    <w:rsid w:val="0042382D"/>
    <w:rsid w:val="004350AE"/>
    <w:rsid w:val="00436295"/>
    <w:rsid w:val="00440A94"/>
    <w:rsid w:val="004449EB"/>
    <w:rsid w:val="0045191C"/>
    <w:rsid w:val="00470309"/>
    <w:rsid w:val="0047483F"/>
    <w:rsid w:val="00475586"/>
    <w:rsid w:val="00491A06"/>
    <w:rsid w:val="004A1717"/>
    <w:rsid w:val="004B1720"/>
    <w:rsid w:val="004B77BE"/>
    <w:rsid w:val="004C623A"/>
    <w:rsid w:val="004D14EC"/>
    <w:rsid w:val="004E027F"/>
    <w:rsid w:val="004E69F0"/>
    <w:rsid w:val="004F42BE"/>
    <w:rsid w:val="005158C4"/>
    <w:rsid w:val="00520C14"/>
    <w:rsid w:val="00520D53"/>
    <w:rsid w:val="00526559"/>
    <w:rsid w:val="00546A80"/>
    <w:rsid w:val="00557825"/>
    <w:rsid w:val="00563499"/>
    <w:rsid w:val="00564297"/>
    <w:rsid w:val="00567D1C"/>
    <w:rsid w:val="00582ED9"/>
    <w:rsid w:val="00584E3E"/>
    <w:rsid w:val="00592B7F"/>
    <w:rsid w:val="005A49A2"/>
    <w:rsid w:val="005B3E98"/>
    <w:rsid w:val="005B4953"/>
    <w:rsid w:val="005B6E91"/>
    <w:rsid w:val="005C1431"/>
    <w:rsid w:val="005D1496"/>
    <w:rsid w:val="005E045E"/>
    <w:rsid w:val="005E415E"/>
    <w:rsid w:val="005E71B8"/>
    <w:rsid w:val="005F72DB"/>
    <w:rsid w:val="006006CE"/>
    <w:rsid w:val="00612B75"/>
    <w:rsid w:val="006179BD"/>
    <w:rsid w:val="006226D9"/>
    <w:rsid w:val="0062434E"/>
    <w:rsid w:val="006312D6"/>
    <w:rsid w:val="006340EC"/>
    <w:rsid w:val="00666B2C"/>
    <w:rsid w:val="00670518"/>
    <w:rsid w:val="00680B64"/>
    <w:rsid w:val="00682C35"/>
    <w:rsid w:val="00684113"/>
    <w:rsid w:val="006968F7"/>
    <w:rsid w:val="00697F97"/>
    <w:rsid w:val="006A3FC9"/>
    <w:rsid w:val="006A6CE4"/>
    <w:rsid w:val="006D1C16"/>
    <w:rsid w:val="006E1FC6"/>
    <w:rsid w:val="006F1EE6"/>
    <w:rsid w:val="006F51D2"/>
    <w:rsid w:val="007143B9"/>
    <w:rsid w:val="007545C3"/>
    <w:rsid w:val="00780724"/>
    <w:rsid w:val="0078388D"/>
    <w:rsid w:val="00794AFC"/>
    <w:rsid w:val="007952A7"/>
    <w:rsid w:val="007A4A15"/>
    <w:rsid w:val="007B7272"/>
    <w:rsid w:val="007C2BD3"/>
    <w:rsid w:val="007D0C40"/>
    <w:rsid w:val="007E1F1B"/>
    <w:rsid w:val="007F1DA8"/>
    <w:rsid w:val="00804CDC"/>
    <w:rsid w:val="00807D7C"/>
    <w:rsid w:val="00813A88"/>
    <w:rsid w:val="0082092D"/>
    <w:rsid w:val="008360FA"/>
    <w:rsid w:val="0084112E"/>
    <w:rsid w:val="00856B86"/>
    <w:rsid w:val="00870EE4"/>
    <w:rsid w:val="00872B83"/>
    <w:rsid w:val="008750E3"/>
    <w:rsid w:val="00881BF7"/>
    <w:rsid w:val="00893298"/>
    <w:rsid w:val="008A196D"/>
    <w:rsid w:val="008B258F"/>
    <w:rsid w:val="008C0CAA"/>
    <w:rsid w:val="008C1044"/>
    <w:rsid w:val="008C41EC"/>
    <w:rsid w:val="008E421A"/>
    <w:rsid w:val="008E4EE9"/>
    <w:rsid w:val="008E5EFE"/>
    <w:rsid w:val="008F21BB"/>
    <w:rsid w:val="008F59A0"/>
    <w:rsid w:val="00902598"/>
    <w:rsid w:val="00907C78"/>
    <w:rsid w:val="00914521"/>
    <w:rsid w:val="0092225B"/>
    <w:rsid w:val="009261B9"/>
    <w:rsid w:val="00932B8B"/>
    <w:rsid w:val="0094073F"/>
    <w:rsid w:val="00974D8C"/>
    <w:rsid w:val="00974F3E"/>
    <w:rsid w:val="00983D9C"/>
    <w:rsid w:val="0099395E"/>
    <w:rsid w:val="00993CF5"/>
    <w:rsid w:val="00995130"/>
    <w:rsid w:val="009A40A1"/>
    <w:rsid w:val="009A69AB"/>
    <w:rsid w:val="009B6290"/>
    <w:rsid w:val="009B7744"/>
    <w:rsid w:val="009C14EE"/>
    <w:rsid w:val="009D6B5A"/>
    <w:rsid w:val="009F32D6"/>
    <w:rsid w:val="009F4539"/>
    <w:rsid w:val="00A0316B"/>
    <w:rsid w:val="00A10189"/>
    <w:rsid w:val="00A146DF"/>
    <w:rsid w:val="00A413FA"/>
    <w:rsid w:val="00A4363F"/>
    <w:rsid w:val="00A64A7D"/>
    <w:rsid w:val="00A737EF"/>
    <w:rsid w:val="00A8322D"/>
    <w:rsid w:val="00A96FB5"/>
    <w:rsid w:val="00AB5DC1"/>
    <w:rsid w:val="00AC0658"/>
    <w:rsid w:val="00AE2A52"/>
    <w:rsid w:val="00AE3DCA"/>
    <w:rsid w:val="00B1273B"/>
    <w:rsid w:val="00B23E84"/>
    <w:rsid w:val="00B278F6"/>
    <w:rsid w:val="00B63532"/>
    <w:rsid w:val="00B66AED"/>
    <w:rsid w:val="00B93450"/>
    <w:rsid w:val="00BA1A22"/>
    <w:rsid w:val="00BA77C2"/>
    <w:rsid w:val="00BD238B"/>
    <w:rsid w:val="00C00D50"/>
    <w:rsid w:val="00C07E81"/>
    <w:rsid w:val="00C178A4"/>
    <w:rsid w:val="00C21013"/>
    <w:rsid w:val="00C21990"/>
    <w:rsid w:val="00C23DC5"/>
    <w:rsid w:val="00C31755"/>
    <w:rsid w:val="00C35D4F"/>
    <w:rsid w:val="00C6459A"/>
    <w:rsid w:val="00C64AAE"/>
    <w:rsid w:val="00C706BF"/>
    <w:rsid w:val="00C751F7"/>
    <w:rsid w:val="00C84ECF"/>
    <w:rsid w:val="00C87E13"/>
    <w:rsid w:val="00CA4AFE"/>
    <w:rsid w:val="00CB0A8D"/>
    <w:rsid w:val="00CB15BF"/>
    <w:rsid w:val="00CB4364"/>
    <w:rsid w:val="00CF3875"/>
    <w:rsid w:val="00CF61A2"/>
    <w:rsid w:val="00D053BD"/>
    <w:rsid w:val="00D05DEA"/>
    <w:rsid w:val="00D1047A"/>
    <w:rsid w:val="00D15F12"/>
    <w:rsid w:val="00D46848"/>
    <w:rsid w:val="00D523CD"/>
    <w:rsid w:val="00D673EF"/>
    <w:rsid w:val="00D9022D"/>
    <w:rsid w:val="00D96A9A"/>
    <w:rsid w:val="00D9738D"/>
    <w:rsid w:val="00DC0FD2"/>
    <w:rsid w:val="00DC187F"/>
    <w:rsid w:val="00DC28DD"/>
    <w:rsid w:val="00DC2F8E"/>
    <w:rsid w:val="00DD6F6D"/>
    <w:rsid w:val="00E05976"/>
    <w:rsid w:val="00E25AFF"/>
    <w:rsid w:val="00E36A03"/>
    <w:rsid w:val="00E46D0D"/>
    <w:rsid w:val="00E47A29"/>
    <w:rsid w:val="00E5434B"/>
    <w:rsid w:val="00E63197"/>
    <w:rsid w:val="00E930B3"/>
    <w:rsid w:val="00ED079C"/>
    <w:rsid w:val="00F23D26"/>
    <w:rsid w:val="00F561E1"/>
    <w:rsid w:val="00F6568F"/>
    <w:rsid w:val="00F84BDB"/>
    <w:rsid w:val="00F90A7B"/>
    <w:rsid w:val="00FB3567"/>
    <w:rsid w:val="00FB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559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526559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link w:val="20"/>
    <w:qFormat/>
    <w:rsid w:val="00526559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26559"/>
    <w:rPr>
      <w:rFonts w:ascii="Symbol" w:hAnsi="Symbol"/>
    </w:rPr>
  </w:style>
  <w:style w:type="character" w:customStyle="1" w:styleId="WW8Num1z1">
    <w:name w:val="WW8Num1z1"/>
    <w:rsid w:val="00526559"/>
    <w:rPr>
      <w:rFonts w:ascii="Courier New" w:hAnsi="Courier New" w:cs="Courier New"/>
    </w:rPr>
  </w:style>
  <w:style w:type="character" w:customStyle="1" w:styleId="WW8Num1z2">
    <w:name w:val="WW8Num1z2"/>
    <w:rsid w:val="00526559"/>
    <w:rPr>
      <w:rFonts w:ascii="Wingdings" w:hAnsi="Wingdings"/>
    </w:rPr>
  </w:style>
  <w:style w:type="character" w:customStyle="1" w:styleId="WW8Num1z3">
    <w:name w:val="WW8Num1z3"/>
    <w:rsid w:val="00526559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526559"/>
  </w:style>
  <w:style w:type="character" w:customStyle="1" w:styleId="WW8Num2z0">
    <w:name w:val="WW8Num2z0"/>
    <w:rsid w:val="00526559"/>
    <w:rPr>
      <w:rFonts w:ascii="Symbol" w:hAnsi="Symbol"/>
    </w:rPr>
  </w:style>
  <w:style w:type="character" w:customStyle="1" w:styleId="WW8Num2z1">
    <w:name w:val="WW8Num2z1"/>
    <w:rsid w:val="00526559"/>
    <w:rPr>
      <w:rFonts w:ascii="Courier New" w:hAnsi="Courier New"/>
    </w:rPr>
  </w:style>
  <w:style w:type="character" w:customStyle="1" w:styleId="WW8Num2z2">
    <w:name w:val="WW8Num2z2"/>
    <w:rsid w:val="00526559"/>
    <w:rPr>
      <w:rFonts w:ascii="Wingdings" w:hAnsi="Wingdings"/>
    </w:rPr>
  </w:style>
  <w:style w:type="character" w:customStyle="1" w:styleId="WW8Num2z3">
    <w:name w:val="WW8Num2z3"/>
    <w:rsid w:val="00526559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526559"/>
    <w:rPr>
      <w:rFonts w:ascii="Symbol" w:hAnsi="Symbol"/>
    </w:rPr>
  </w:style>
  <w:style w:type="character" w:customStyle="1" w:styleId="WW8Num3z1">
    <w:name w:val="WW8Num3z1"/>
    <w:rsid w:val="00526559"/>
    <w:rPr>
      <w:rFonts w:ascii="Courier New" w:hAnsi="Courier New" w:cs="Courier New"/>
    </w:rPr>
  </w:style>
  <w:style w:type="character" w:customStyle="1" w:styleId="WW8Num3z2">
    <w:name w:val="WW8Num3z2"/>
    <w:rsid w:val="00526559"/>
    <w:rPr>
      <w:rFonts w:ascii="Wingdings" w:hAnsi="Wingdings"/>
    </w:rPr>
  </w:style>
  <w:style w:type="character" w:customStyle="1" w:styleId="WW8Num3z3">
    <w:name w:val="WW8Num3z3"/>
    <w:rsid w:val="00526559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526559"/>
    <w:rPr>
      <w:rFonts w:ascii="Symbol" w:hAnsi="Symbol"/>
    </w:rPr>
  </w:style>
  <w:style w:type="character" w:customStyle="1" w:styleId="WW8Num4z1">
    <w:name w:val="WW8Num4z1"/>
    <w:rsid w:val="00526559"/>
    <w:rPr>
      <w:rFonts w:ascii="Courier New" w:hAnsi="Courier New" w:cs="Courier New"/>
    </w:rPr>
  </w:style>
  <w:style w:type="character" w:customStyle="1" w:styleId="WW8Num4z2">
    <w:name w:val="WW8Num4z2"/>
    <w:rsid w:val="00526559"/>
    <w:rPr>
      <w:rFonts w:ascii="Wingdings" w:hAnsi="Wingdings"/>
    </w:rPr>
  </w:style>
  <w:style w:type="character" w:customStyle="1" w:styleId="WW8Num4z3">
    <w:name w:val="WW8Num4z3"/>
    <w:rsid w:val="00526559"/>
    <w:rPr>
      <w:rFonts w:ascii="Wingdings" w:hAnsi="Wingdings" w:cs="StarSymbol"/>
      <w:sz w:val="18"/>
      <w:szCs w:val="18"/>
    </w:rPr>
  </w:style>
  <w:style w:type="character" w:customStyle="1" w:styleId="WW8Num5z0">
    <w:name w:val="WW8Num5z0"/>
    <w:rsid w:val="00526559"/>
    <w:rPr>
      <w:rFonts w:ascii="Symbol" w:hAnsi="Symbol"/>
    </w:rPr>
  </w:style>
  <w:style w:type="character" w:customStyle="1" w:styleId="WW8Num5z1">
    <w:name w:val="WW8Num5z1"/>
    <w:rsid w:val="00526559"/>
    <w:rPr>
      <w:rFonts w:ascii="Courier New" w:hAnsi="Courier New" w:cs="Courier New"/>
    </w:rPr>
  </w:style>
  <w:style w:type="character" w:customStyle="1" w:styleId="WW8Num5z2">
    <w:name w:val="WW8Num5z2"/>
    <w:rsid w:val="00526559"/>
    <w:rPr>
      <w:rFonts w:ascii="Wingdings" w:hAnsi="Wingdings"/>
    </w:rPr>
  </w:style>
  <w:style w:type="character" w:customStyle="1" w:styleId="WW8Num5z3">
    <w:name w:val="WW8Num5z3"/>
    <w:rsid w:val="00526559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52655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26559"/>
    <w:rPr>
      <w:rFonts w:ascii="Wingdings 2" w:hAnsi="Wingdings 2" w:cs="Courier New"/>
    </w:rPr>
  </w:style>
  <w:style w:type="character" w:customStyle="1" w:styleId="WW8Num6z2">
    <w:name w:val="WW8Num6z2"/>
    <w:rsid w:val="00526559"/>
    <w:rPr>
      <w:rFonts w:ascii="StarSymbol" w:hAnsi="StarSymbol"/>
    </w:rPr>
  </w:style>
  <w:style w:type="character" w:customStyle="1" w:styleId="WW8Num6z3">
    <w:name w:val="WW8Num6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526559"/>
  </w:style>
  <w:style w:type="character" w:customStyle="1" w:styleId="WW-Absatz-Standardschriftart1">
    <w:name w:val="WW-Absatz-Standardschriftart1"/>
    <w:rsid w:val="00526559"/>
  </w:style>
  <w:style w:type="character" w:customStyle="1" w:styleId="WW8Num7z0">
    <w:name w:val="WW8Num7z0"/>
    <w:rsid w:val="00526559"/>
    <w:rPr>
      <w:rFonts w:ascii="Symbol" w:hAnsi="Symbol"/>
    </w:rPr>
  </w:style>
  <w:style w:type="character" w:customStyle="1" w:styleId="WW8Num8z0">
    <w:name w:val="WW8Num8z0"/>
    <w:rsid w:val="00526559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526559"/>
    <w:rPr>
      <w:rFonts w:ascii="Wingdings 2" w:hAnsi="Wingdings 2" w:cs="Courier New"/>
    </w:rPr>
  </w:style>
  <w:style w:type="character" w:customStyle="1" w:styleId="WW8Num8z2">
    <w:name w:val="WW8Num8z2"/>
    <w:rsid w:val="00526559"/>
    <w:rPr>
      <w:rFonts w:ascii="StarSymbol" w:hAnsi="StarSymbol"/>
    </w:rPr>
  </w:style>
  <w:style w:type="character" w:customStyle="1" w:styleId="WW8Num8z3">
    <w:name w:val="WW8Num8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">
    <w:name w:val="WW-Absatz-Standardschriftart11"/>
    <w:rsid w:val="00526559"/>
  </w:style>
  <w:style w:type="character" w:customStyle="1" w:styleId="WW8Num10z0">
    <w:name w:val="WW8Num10z0"/>
    <w:rsid w:val="00526559"/>
    <w:rPr>
      <w:rFonts w:ascii="Symbol" w:hAnsi="Symbol"/>
    </w:rPr>
  </w:style>
  <w:style w:type="character" w:customStyle="1" w:styleId="WW8Num10z1">
    <w:name w:val="WW8Num10z1"/>
    <w:rsid w:val="00526559"/>
    <w:rPr>
      <w:rFonts w:ascii="Wingdings 2" w:hAnsi="Wingdings 2"/>
    </w:rPr>
  </w:style>
  <w:style w:type="character" w:customStyle="1" w:styleId="WW8Num10z2">
    <w:name w:val="WW8Num10z2"/>
    <w:rsid w:val="00526559"/>
    <w:rPr>
      <w:rFonts w:ascii="StarSymbol" w:hAnsi="StarSymbol"/>
    </w:rPr>
  </w:style>
  <w:style w:type="character" w:customStyle="1" w:styleId="WW8Num10z3">
    <w:name w:val="WW8Num10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526559"/>
  </w:style>
  <w:style w:type="character" w:customStyle="1" w:styleId="WW8Num7z1">
    <w:name w:val="WW8Num7z1"/>
    <w:rsid w:val="00526559"/>
    <w:rPr>
      <w:rFonts w:ascii="Courier New" w:hAnsi="Courier New" w:cs="Courier New"/>
    </w:rPr>
  </w:style>
  <w:style w:type="character" w:customStyle="1" w:styleId="WW8Num7z2">
    <w:name w:val="WW8Num7z2"/>
    <w:rsid w:val="00526559"/>
    <w:rPr>
      <w:rFonts w:ascii="Wingdings" w:hAnsi="Wingdings"/>
    </w:rPr>
  </w:style>
  <w:style w:type="character" w:customStyle="1" w:styleId="WW8Num7z3">
    <w:name w:val="WW8Num7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526559"/>
  </w:style>
  <w:style w:type="character" w:customStyle="1" w:styleId="WW8Num9z0">
    <w:name w:val="WW8Num9z0"/>
    <w:rsid w:val="00526559"/>
    <w:rPr>
      <w:rFonts w:ascii="Symbol" w:hAnsi="Symbol"/>
    </w:rPr>
  </w:style>
  <w:style w:type="character" w:customStyle="1" w:styleId="WW8Num9z1">
    <w:name w:val="WW8Num9z1"/>
    <w:rsid w:val="00526559"/>
    <w:rPr>
      <w:rFonts w:ascii="Courier New" w:hAnsi="Courier New" w:cs="Courier New"/>
    </w:rPr>
  </w:style>
  <w:style w:type="character" w:customStyle="1" w:styleId="WW8Num9z2">
    <w:name w:val="WW8Num9z2"/>
    <w:rsid w:val="00526559"/>
    <w:rPr>
      <w:rFonts w:ascii="Wingdings" w:hAnsi="Wingdings"/>
    </w:rPr>
  </w:style>
  <w:style w:type="character" w:customStyle="1" w:styleId="WW8Num9z3">
    <w:name w:val="WW8Num9z3"/>
    <w:rsid w:val="00526559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526559"/>
  </w:style>
  <w:style w:type="character" w:customStyle="1" w:styleId="WW-Absatz-Standardschriftart111111">
    <w:name w:val="WW-Absatz-Standardschriftart111111"/>
    <w:rsid w:val="00526559"/>
  </w:style>
  <w:style w:type="character" w:customStyle="1" w:styleId="WW-Absatz-Standardschriftart1111111">
    <w:name w:val="WW-Absatz-Standardschriftart1111111"/>
    <w:rsid w:val="00526559"/>
  </w:style>
  <w:style w:type="character" w:customStyle="1" w:styleId="WW-Absatz-Standardschriftart11111111">
    <w:name w:val="WW-Absatz-Standardschriftart11111111"/>
    <w:rsid w:val="00526559"/>
  </w:style>
  <w:style w:type="character" w:customStyle="1" w:styleId="WW-Absatz-Standardschriftart111111111">
    <w:name w:val="WW-Absatz-Standardschriftart111111111"/>
    <w:rsid w:val="00526559"/>
  </w:style>
  <w:style w:type="character" w:customStyle="1" w:styleId="WW-Absatz-Standardschriftart1111111111">
    <w:name w:val="WW-Absatz-Standardschriftart1111111111"/>
    <w:rsid w:val="00526559"/>
  </w:style>
  <w:style w:type="character" w:customStyle="1" w:styleId="WW-Absatz-Standardschriftart11111111111">
    <w:name w:val="WW-Absatz-Standardschriftart11111111111"/>
    <w:rsid w:val="00526559"/>
  </w:style>
  <w:style w:type="character" w:customStyle="1" w:styleId="WW-Absatz-Standardschriftart111111111111">
    <w:name w:val="WW-Absatz-Standardschriftart111111111111"/>
    <w:rsid w:val="00526559"/>
  </w:style>
  <w:style w:type="character" w:customStyle="1" w:styleId="WW-Absatz-Standardschriftart1111111111111">
    <w:name w:val="WW-Absatz-Standardschriftart1111111111111"/>
    <w:rsid w:val="00526559"/>
  </w:style>
  <w:style w:type="character" w:customStyle="1" w:styleId="WW-Absatz-Standardschriftart11111111111111">
    <w:name w:val="WW-Absatz-Standardschriftart11111111111111"/>
    <w:rsid w:val="00526559"/>
  </w:style>
  <w:style w:type="character" w:customStyle="1" w:styleId="WW-Absatz-Standardschriftart111111111111111">
    <w:name w:val="WW-Absatz-Standardschriftart111111111111111"/>
    <w:rsid w:val="00526559"/>
  </w:style>
  <w:style w:type="character" w:customStyle="1" w:styleId="WW8Num11z0">
    <w:name w:val="WW8Num11z0"/>
    <w:rsid w:val="00526559"/>
    <w:rPr>
      <w:rFonts w:ascii="Symbol" w:hAnsi="Symbol"/>
    </w:rPr>
  </w:style>
  <w:style w:type="character" w:customStyle="1" w:styleId="WW8Num12z1">
    <w:name w:val="WW8Num12z1"/>
    <w:rsid w:val="00526559"/>
    <w:rPr>
      <w:rFonts w:ascii="Symbol" w:hAnsi="Symbol"/>
    </w:rPr>
  </w:style>
  <w:style w:type="character" w:customStyle="1" w:styleId="WW8Num14z1">
    <w:name w:val="WW8Num14z1"/>
    <w:rsid w:val="00526559"/>
    <w:rPr>
      <w:rFonts w:ascii="Symbol" w:hAnsi="Symbol"/>
    </w:rPr>
  </w:style>
  <w:style w:type="character" w:customStyle="1" w:styleId="WW8Num15z0">
    <w:name w:val="WW8Num15z0"/>
    <w:rsid w:val="00526559"/>
    <w:rPr>
      <w:rFonts w:ascii="Symbol" w:hAnsi="Symbol"/>
    </w:rPr>
  </w:style>
  <w:style w:type="character" w:customStyle="1" w:styleId="WW8Num15z1">
    <w:name w:val="WW8Num15z1"/>
    <w:rsid w:val="00526559"/>
    <w:rPr>
      <w:rFonts w:ascii="Courier New" w:hAnsi="Courier New" w:cs="Courier New"/>
    </w:rPr>
  </w:style>
  <w:style w:type="character" w:customStyle="1" w:styleId="WW8Num15z2">
    <w:name w:val="WW8Num15z2"/>
    <w:rsid w:val="00526559"/>
    <w:rPr>
      <w:rFonts w:ascii="Wingdings" w:hAnsi="Wingdings"/>
    </w:rPr>
  </w:style>
  <w:style w:type="character" w:customStyle="1" w:styleId="10">
    <w:name w:val="Основной шрифт абзаца1"/>
    <w:rsid w:val="00526559"/>
  </w:style>
  <w:style w:type="character" w:styleId="a3">
    <w:name w:val="Hyperlink"/>
    <w:basedOn w:val="10"/>
    <w:semiHidden/>
    <w:rsid w:val="00526559"/>
    <w:rPr>
      <w:color w:val="0000FF"/>
      <w:u w:val="single"/>
    </w:rPr>
  </w:style>
  <w:style w:type="character" w:styleId="a4">
    <w:name w:val="page number"/>
    <w:basedOn w:val="10"/>
    <w:semiHidden/>
    <w:rsid w:val="00526559"/>
  </w:style>
  <w:style w:type="character" w:customStyle="1" w:styleId="a5">
    <w:name w:val="Символ нумерации"/>
    <w:rsid w:val="00526559"/>
  </w:style>
  <w:style w:type="character" w:customStyle="1" w:styleId="a6">
    <w:name w:val="Маркеры списка"/>
    <w:rsid w:val="00526559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52655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526559"/>
    <w:pPr>
      <w:spacing w:after="120"/>
    </w:pPr>
  </w:style>
  <w:style w:type="paragraph" w:styleId="aa">
    <w:name w:val="List"/>
    <w:basedOn w:val="a8"/>
    <w:semiHidden/>
    <w:rsid w:val="00526559"/>
    <w:rPr>
      <w:rFonts w:ascii="Arial" w:hAnsi="Arial" w:cs="Tahoma"/>
    </w:rPr>
  </w:style>
  <w:style w:type="paragraph" w:customStyle="1" w:styleId="11">
    <w:name w:val="Название1"/>
    <w:basedOn w:val="a"/>
    <w:rsid w:val="00526559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526559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526559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526559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526559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526559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526559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526559"/>
    <w:pPr>
      <w:spacing w:after="120"/>
      <w:ind w:left="283"/>
    </w:pPr>
  </w:style>
  <w:style w:type="paragraph" w:styleId="af1">
    <w:name w:val="footer"/>
    <w:basedOn w:val="a"/>
    <w:link w:val="af2"/>
    <w:uiPriority w:val="99"/>
    <w:rsid w:val="00526559"/>
    <w:pPr>
      <w:tabs>
        <w:tab w:val="center" w:pos="4677"/>
        <w:tab w:val="right" w:pos="9355"/>
      </w:tabs>
    </w:pPr>
  </w:style>
  <w:style w:type="paragraph" w:customStyle="1" w:styleId="af3">
    <w:name w:val="Содержимое таблицы"/>
    <w:basedOn w:val="a"/>
    <w:rsid w:val="00526559"/>
    <w:pPr>
      <w:suppressLineNumbers/>
    </w:pPr>
  </w:style>
  <w:style w:type="paragraph" w:customStyle="1" w:styleId="af4">
    <w:name w:val="Заголовок таблицы"/>
    <w:basedOn w:val="af3"/>
    <w:rsid w:val="00526559"/>
    <w:pPr>
      <w:jc w:val="center"/>
    </w:pPr>
    <w:rPr>
      <w:b/>
      <w:bCs/>
    </w:rPr>
  </w:style>
  <w:style w:type="paragraph" w:customStyle="1" w:styleId="af5">
    <w:name w:val="Содержимое врезки"/>
    <w:basedOn w:val="a8"/>
    <w:rsid w:val="00526559"/>
  </w:style>
  <w:style w:type="table" w:styleId="af6">
    <w:name w:val="Table Grid"/>
    <w:basedOn w:val="a1"/>
    <w:uiPriority w:val="59"/>
    <w:rsid w:val="00E25A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semiHidden/>
    <w:unhideWhenUsed/>
    <w:rsid w:val="007952A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952A7"/>
    <w:rPr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F84BDB"/>
    <w:pPr>
      <w:suppressAutoHyphens/>
      <w:ind w:left="-108"/>
      <w:jc w:val="both"/>
    </w:pPr>
  </w:style>
  <w:style w:type="character" w:customStyle="1" w:styleId="a9">
    <w:name w:val="Основной текст Знак"/>
    <w:basedOn w:val="a0"/>
    <w:link w:val="a8"/>
    <w:rsid w:val="00F84BDB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uiPriority w:val="99"/>
    <w:rsid w:val="008A196D"/>
    <w:rPr>
      <w:sz w:val="24"/>
      <w:lang w:eastAsia="ar-SA"/>
    </w:rPr>
  </w:style>
  <w:style w:type="paragraph" w:styleId="af7">
    <w:name w:val="Normal (Web)"/>
    <w:basedOn w:val="a"/>
    <w:uiPriority w:val="99"/>
    <w:unhideWhenUsed/>
    <w:rsid w:val="004A1717"/>
    <w:pPr>
      <w:spacing w:before="100" w:beforeAutospacing="1" w:after="100" w:afterAutospacing="1"/>
    </w:pPr>
    <w:rPr>
      <w:lang w:eastAsia="ru-RU"/>
    </w:rPr>
  </w:style>
  <w:style w:type="paragraph" w:customStyle="1" w:styleId="14">
    <w:name w:val="Обычный1"/>
    <w:rsid w:val="004A1717"/>
    <w:pPr>
      <w:widowControl w:val="0"/>
      <w:snapToGrid w:val="0"/>
      <w:spacing w:line="300" w:lineRule="auto"/>
      <w:ind w:left="800" w:firstLine="680"/>
      <w:jc w:val="both"/>
    </w:pPr>
    <w:rPr>
      <w:sz w:val="22"/>
    </w:rPr>
  </w:style>
  <w:style w:type="paragraph" w:customStyle="1" w:styleId="ConsPlusNormal">
    <w:name w:val="ConsPlusNormal"/>
    <w:rsid w:val="004A171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e">
    <w:name w:val="Подзаголовок Знак"/>
    <w:basedOn w:val="a0"/>
    <w:link w:val="ad"/>
    <w:rsid w:val="00014F52"/>
    <w:rPr>
      <w:sz w:val="32"/>
      <w:lang w:eastAsia="ar-SA"/>
    </w:rPr>
  </w:style>
  <w:style w:type="character" w:customStyle="1" w:styleId="20">
    <w:name w:val="Заголовок 2 Знак"/>
    <w:basedOn w:val="a0"/>
    <w:link w:val="2"/>
    <w:rsid w:val="00014F52"/>
    <w:rPr>
      <w:sz w:val="22"/>
      <w:szCs w:val="22"/>
      <w:u w:val="single"/>
      <w:lang w:eastAsia="ar-SA"/>
    </w:rPr>
  </w:style>
  <w:style w:type="paragraph" w:styleId="af8">
    <w:name w:val="List Paragraph"/>
    <w:basedOn w:val="a"/>
    <w:uiPriority w:val="34"/>
    <w:qFormat/>
    <w:rsid w:val="003E21B6"/>
    <w:pPr>
      <w:ind w:left="720"/>
      <w:contextualSpacing/>
    </w:pPr>
  </w:style>
  <w:style w:type="character" w:customStyle="1" w:styleId="af2">
    <w:name w:val="Нижний колонтитул Знак"/>
    <w:basedOn w:val="a0"/>
    <w:link w:val="af1"/>
    <w:uiPriority w:val="99"/>
    <w:rsid w:val="00DD6F6D"/>
    <w:rPr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E47A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bkomi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>ЗАЯВКА </vt:lpstr>
      <vt:lpstr>    *Образование: </vt:lpstr>
      <vt:lpstr>    1. В Российской Федерации устанавливаются следующие уровни общего образования:</vt:lpstr>
      <vt:lpstr>    </vt:lpstr>
      <vt:lpstr>    п.п. 4,5 ст. 10 Федерального закона от 29.12.2012 № 273-ФЗ «Об образовании в Рос</vt:lpstr>
      <vt:lpstr>    </vt:lpstr>
      <vt:lpstr>    </vt:lpstr>
    </vt:vector>
  </TitlesOfParts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</dc:title>
  <dc:subject>ЭЛЕКТРОБЕЗОПАСНОСТЬ д/т</dc:subject>
  <dc:creator/>
  <cp:keywords/>
  <dc:description>www.11komi.ru                                                     (8212) 24-13-53                                                   РК, г. Сыктывкар, ул. Колхозная, д.3а, офис 420, 4 этаж</dc:description>
  <cp:lastModifiedBy/>
  <cp:revision>1</cp:revision>
  <dcterms:created xsi:type="dcterms:W3CDTF">2018-02-02T12:58:00Z</dcterms:created>
  <dcterms:modified xsi:type="dcterms:W3CDTF">2025-08-19T12:24:00Z</dcterms:modified>
</cp:coreProperties>
</file>